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46662" w14:textId="6725BE62" w:rsidR="001573EE" w:rsidRPr="005E236A" w:rsidRDefault="005E236A" w:rsidP="005E236A">
      <w:pPr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51F1D309" wp14:editId="4E91873D">
            <wp:simplePos x="0" y="0"/>
            <wp:positionH relativeFrom="column">
              <wp:posOffset>-643890</wp:posOffset>
            </wp:positionH>
            <wp:positionV relativeFrom="paragraph">
              <wp:posOffset>-479425</wp:posOffset>
            </wp:positionV>
            <wp:extent cx="7421880" cy="102336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07089FFC" w14:textId="77777777" w:rsidR="001573EE" w:rsidRDefault="001573EE">
      <w:pPr>
        <w:suppressAutoHyphens w:val="0"/>
        <w:jc w:val="left"/>
        <w:rPr>
          <w:color w:val="000000"/>
          <w:sz w:val="28"/>
        </w:rPr>
        <w:sectPr w:rsidR="001573EE" w:rsidSect="001573EE">
          <w:pgSz w:w="11906" w:h="16383"/>
          <w:pgMar w:top="851" w:right="1134" w:bottom="1701" w:left="1134" w:header="720" w:footer="720" w:gutter="0"/>
          <w:cols w:space="720"/>
          <w:docGrid w:linePitch="355"/>
        </w:sectPr>
      </w:pPr>
    </w:p>
    <w:p w14:paraId="70EE4CFA" w14:textId="77777777" w:rsidR="001573EE" w:rsidRDefault="001573EE">
      <w:pPr>
        <w:suppressAutoHyphens w:val="0"/>
        <w:jc w:val="left"/>
        <w:rPr>
          <w:color w:val="000000"/>
          <w:sz w:val="28"/>
        </w:rPr>
      </w:pPr>
    </w:p>
    <w:p w14:paraId="010C0923" w14:textId="77777777" w:rsidR="007C202F" w:rsidRPr="00DA46B4" w:rsidRDefault="007C202F" w:rsidP="00DA46B4">
      <w:pPr>
        <w:rPr>
          <w:b w:val="0"/>
        </w:rPr>
      </w:pPr>
      <w:r w:rsidRPr="00765052">
        <w:rPr>
          <w:color w:val="000000"/>
          <w:sz w:val="28"/>
        </w:rPr>
        <w:t>ПОЯСНИТЕЛЬНАЯ ЗАПИСКА</w:t>
      </w:r>
    </w:p>
    <w:p w14:paraId="45C72FFF" w14:textId="77777777" w:rsidR="007C202F" w:rsidRPr="00765052" w:rsidRDefault="007C202F" w:rsidP="007C202F">
      <w:pPr>
        <w:spacing w:line="264" w:lineRule="auto"/>
        <w:ind w:left="120"/>
      </w:pPr>
    </w:p>
    <w:p w14:paraId="058930E5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7B25654E" w14:textId="77777777" w:rsidR="007C202F" w:rsidRPr="00DA46B4" w:rsidRDefault="007C202F" w:rsidP="007C202F">
      <w:pPr>
        <w:spacing w:line="264" w:lineRule="auto"/>
        <w:ind w:left="120"/>
      </w:pPr>
    </w:p>
    <w:p w14:paraId="64AC504E" w14:textId="77777777" w:rsidR="007C202F" w:rsidRPr="005A2223" w:rsidRDefault="007C202F" w:rsidP="007C202F">
      <w:pPr>
        <w:spacing w:line="264" w:lineRule="auto"/>
        <w:ind w:left="120"/>
      </w:pPr>
      <w:r w:rsidRPr="005A2223">
        <w:rPr>
          <w:color w:val="000000"/>
          <w:sz w:val="28"/>
        </w:rPr>
        <w:t>ОБЩАЯ ХАРАКТЕРИСТИКА УЧЕБНОГО ПРЕДМЕТА «РУССКИЙ ЯЗЫК»</w:t>
      </w:r>
    </w:p>
    <w:p w14:paraId="41919AA0" w14:textId="77777777" w:rsidR="007C202F" w:rsidRPr="005A2223" w:rsidRDefault="007C202F" w:rsidP="007C202F">
      <w:pPr>
        <w:spacing w:line="264" w:lineRule="auto"/>
        <w:ind w:left="120"/>
      </w:pPr>
    </w:p>
    <w:p w14:paraId="09E5C13F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4E334E8D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215947B3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792054A6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</w:t>
      </w:r>
      <w:r w:rsidRPr="00DA46B4">
        <w:rPr>
          <w:b w:val="0"/>
          <w:color w:val="000000"/>
        </w:rPr>
        <w:lastRenderedPageBreak/>
        <w:t>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685C4E1A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</w:t>
      </w:r>
      <w:proofErr w:type="gramStart"/>
      <w:r w:rsidRPr="00DA46B4">
        <w:rPr>
          <w:b w:val="0"/>
          <w:color w:val="000000"/>
        </w:rPr>
        <w:t>в обществе</w:t>
      </w:r>
      <w:proofErr w:type="gramEnd"/>
      <w:r w:rsidRPr="00DA46B4">
        <w:rPr>
          <w:b w:val="0"/>
          <w:color w:val="000000"/>
        </w:rPr>
        <w:t xml:space="preserve">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382D2791" w14:textId="77777777" w:rsidR="007C202F" w:rsidRPr="00DA46B4" w:rsidRDefault="007C202F" w:rsidP="007C202F">
      <w:pPr>
        <w:spacing w:line="264" w:lineRule="auto"/>
        <w:ind w:left="120"/>
      </w:pPr>
    </w:p>
    <w:p w14:paraId="3753C3A3" w14:textId="77777777" w:rsidR="007C202F" w:rsidRPr="005A2223" w:rsidRDefault="007C202F" w:rsidP="007C202F">
      <w:pPr>
        <w:spacing w:line="264" w:lineRule="auto"/>
        <w:ind w:left="120"/>
        <w:rPr>
          <w:b w:val="0"/>
        </w:rPr>
      </w:pPr>
      <w:r w:rsidRPr="005A2223">
        <w:rPr>
          <w:b w:val="0"/>
          <w:color w:val="000000"/>
          <w:sz w:val="28"/>
        </w:rPr>
        <w:t>ЦЕЛИ ИЗУЧЕНИЯ УЧЕБНОГО ПРЕДМЕТА</w:t>
      </w:r>
      <w:r w:rsidRPr="005A2223">
        <w:rPr>
          <w:b w:val="0"/>
          <w:color w:val="333333"/>
          <w:sz w:val="28"/>
        </w:rPr>
        <w:t xml:space="preserve"> </w:t>
      </w:r>
      <w:r w:rsidRPr="005A2223">
        <w:rPr>
          <w:b w:val="0"/>
          <w:color w:val="000000"/>
          <w:sz w:val="28"/>
        </w:rPr>
        <w:t>«РУССКИЙ ЯЗЫК»</w:t>
      </w:r>
    </w:p>
    <w:p w14:paraId="23851584" w14:textId="77777777" w:rsidR="007C202F" w:rsidRDefault="007C202F" w:rsidP="007C202F">
      <w:pPr>
        <w:spacing w:line="264" w:lineRule="auto"/>
        <w:ind w:left="120"/>
      </w:pPr>
    </w:p>
    <w:p w14:paraId="43971F80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>Изучение русского языка направлено на достижение следующих целей:</w:t>
      </w:r>
    </w:p>
    <w:p w14:paraId="17A05455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DA46B4">
        <w:rPr>
          <w:b w:val="0"/>
          <w:color w:val="000000"/>
        </w:rPr>
        <w:t>духовнонравственных</w:t>
      </w:r>
      <w:proofErr w:type="spellEnd"/>
      <w:r w:rsidRPr="00DA46B4">
        <w:rPr>
          <w:b w:val="0"/>
          <w:color w:val="000000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7CD00AC1" w14:textId="77777777" w:rsidR="007C202F" w:rsidRPr="00DA46B4" w:rsidRDefault="007C202F" w:rsidP="007C202F">
      <w:pPr>
        <w:ind w:firstLine="600"/>
      </w:pPr>
      <w:r w:rsidRPr="00DA46B4">
        <w:rPr>
          <w:b w:val="0"/>
          <w:color w:val="000000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54399210" w14:textId="77777777" w:rsidR="007C202F" w:rsidRPr="00DA46B4" w:rsidRDefault="007C202F" w:rsidP="007C202F">
      <w:pPr>
        <w:ind w:firstLine="600"/>
      </w:pPr>
      <w:r w:rsidRPr="00DA46B4">
        <w:rPr>
          <w:b w:val="0"/>
          <w:color w:val="000000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DA46B4">
        <w:rPr>
          <w:b w:val="0"/>
          <w:color w:val="000000"/>
        </w:rPr>
        <w:t>морфемика</w:t>
      </w:r>
      <w:proofErr w:type="spellEnd"/>
      <w:r w:rsidRPr="00DA46B4">
        <w:rPr>
          <w:b w:val="0"/>
          <w:color w:val="000000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3FA544B5" w14:textId="77777777" w:rsidR="007C202F" w:rsidRPr="00DA46B4" w:rsidRDefault="007C202F" w:rsidP="007C202F">
      <w:pPr>
        <w:ind w:firstLine="600"/>
      </w:pPr>
      <w:r w:rsidRPr="00DA46B4">
        <w:rPr>
          <w:b w:val="0"/>
          <w:color w:val="000000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249A5E0" w14:textId="77777777" w:rsidR="007C202F" w:rsidRPr="00DA46B4" w:rsidRDefault="007C202F" w:rsidP="007C202F">
      <w:pPr>
        <w:ind w:firstLine="600"/>
      </w:pPr>
      <w:r w:rsidRPr="00DA46B4">
        <w:rPr>
          <w:b w:val="0"/>
          <w:color w:val="000000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1E6D5F37" w14:textId="77777777" w:rsidR="007C202F" w:rsidRPr="00DA46B4" w:rsidRDefault="007C202F" w:rsidP="007C202F">
      <w:pPr>
        <w:spacing w:line="264" w:lineRule="auto"/>
        <w:ind w:firstLine="600"/>
      </w:pPr>
      <w:r>
        <w:rPr>
          <w:b w:val="0"/>
          <w:color w:val="000000"/>
          <w:sz w:val="28"/>
        </w:rPr>
        <w:t xml:space="preserve"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</w:t>
      </w:r>
      <w:r w:rsidRPr="00DA46B4">
        <w:rPr>
          <w:b w:val="0"/>
          <w:color w:val="000000"/>
        </w:rPr>
        <w:lastRenderedPageBreak/>
        <w:t>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64EA767A" w14:textId="77777777" w:rsidR="007C202F" w:rsidRPr="00DA46B4" w:rsidRDefault="007C202F" w:rsidP="007C202F">
      <w:pPr>
        <w:spacing w:line="264" w:lineRule="auto"/>
        <w:ind w:firstLine="600"/>
      </w:pPr>
      <w:r w:rsidRPr="00DA46B4">
        <w:rPr>
          <w:b w:val="0"/>
          <w:color w:val="000000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11D01AB0" w14:textId="77777777" w:rsidR="007C202F" w:rsidRPr="00DA46B4" w:rsidRDefault="007C202F" w:rsidP="007C202F">
      <w:pPr>
        <w:ind w:firstLine="600"/>
      </w:pPr>
      <w:r w:rsidRPr="00DA46B4">
        <w:rPr>
          <w:b w:val="0"/>
          <w:color w:val="000000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779C88C8" w14:textId="77777777" w:rsidR="007C202F" w:rsidRDefault="007C202F" w:rsidP="007C202F">
      <w:pPr>
        <w:spacing w:line="264" w:lineRule="auto"/>
        <w:ind w:left="120"/>
      </w:pPr>
    </w:p>
    <w:p w14:paraId="4B385F5C" w14:textId="77777777" w:rsidR="007C202F" w:rsidRPr="005A2223" w:rsidRDefault="007C202F" w:rsidP="007C202F">
      <w:pPr>
        <w:spacing w:line="264" w:lineRule="auto"/>
        <w:ind w:left="120"/>
        <w:rPr>
          <w:b w:val="0"/>
        </w:rPr>
      </w:pPr>
      <w:r w:rsidRPr="005A2223">
        <w:rPr>
          <w:b w:val="0"/>
          <w:color w:val="000000"/>
          <w:sz w:val="28"/>
        </w:rPr>
        <w:t>МЕСТО УЧЕБНОГО ПРЕДМЕТА</w:t>
      </w:r>
      <w:r w:rsidRPr="005A2223">
        <w:rPr>
          <w:b w:val="0"/>
          <w:color w:val="333333"/>
          <w:sz w:val="28"/>
        </w:rPr>
        <w:t xml:space="preserve"> </w:t>
      </w:r>
      <w:r w:rsidRPr="005A2223">
        <w:rPr>
          <w:b w:val="0"/>
          <w:color w:val="000000"/>
          <w:sz w:val="28"/>
        </w:rPr>
        <w:t>«РУССКИЙ ЯЗЫК» В УЧЕБНОМ ПЛАНЕ</w:t>
      </w:r>
    </w:p>
    <w:p w14:paraId="4CAF2C41" w14:textId="77777777" w:rsidR="007C202F" w:rsidRDefault="007C202F" w:rsidP="007C202F">
      <w:pPr>
        <w:spacing w:line="264" w:lineRule="auto"/>
        <w:ind w:left="120"/>
      </w:pPr>
    </w:p>
    <w:p w14:paraId="77419FAA" w14:textId="77777777" w:rsidR="007C202F" w:rsidRPr="00DA46B4" w:rsidRDefault="007C202F" w:rsidP="007C202F">
      <w:pPr>
        <w:spacing w:line="264" w:lineRule="auto"/>
        <w:ind w:left="120"/>
        <w:rPr>
          <w:b w:val="0"/>
          <w:color w:val="000000"/>
        </w:rPr>
      </w:pPr>
      <w:r w:rsidRPr="00DA46B4">
        <w:rPr>
          <w:b w:val="0"/>
          <w:color w:val="000000"/>
        </w:rPr>
        <w:t>Общее число часов, отведённых на изучение «Русского языка», –340</w:t>
      </w:r>
      <w:r w:rsidR="00DA46B4">
        <w:rPr>
          <w:b w:val="0"/>
          <w:color w:val="000000"/>
        </w:rPr>
        <w:t xml:space="preserve"> </w:t>
      </w:r>
      <w:r w:rsidRPr="00DA46B4">
        <w:rPr>
          <w:b w:val="0"/>
          <w:color w:val="000000"/>
        </w:rPr>
        <w:t>ч (5 часов в неделю в каждом классе): в 3–4 классах – по 170 ч.</w:t>
      </w:r>
    </w:p>
    <w:p w14:paraId="2B9725BC" w14:textId="77777777" w:rsidR="001E2299" w:rsidRPr="00DA46B4" w:rsidRDefault="001E2299" w:rsidP="002F0B9D">
      <w:pPr>
        <w:rPr>
          <w:b w:val="0"/>
        </w:rPr>
      </w:pPr>
    </w:p>
    <w:p w14:paraId="608F6334" w14:textId="77777777" w:rsidR="001E2299" w:rsidRPr="00DA46B4" w:rsidRDefault="00D65FA4" w:rsidP="002F0B9D">
      <w:pPr>
        <w:rPr>
          <w:b w:val="0"/>
        </w:rPr>
      </w:pPr>
      <w:r w:rsidRPr="00DA46B4">
        <w:rPr>
          <w:b w:val="0"/>
        </w:rPr>
        <w:t xml:space="preserve">     </w:t>
      </w:r>
      <w:r w:rsidR="001E2299" w:rsidRPr="00DA46B4">
        <w:rPr>
          <w:b w:val="0"/>
        </w:rPr>
        <w:t xml:space="preserve">Рабочая программа разработана на основе авторской </w:t>
      </w:r>
      <w:proofErr w:type="gramStart"/>
      <w:r w:rsidR="001E2299" w:rsidRPr="00DA46B4">
        <w:rPr>
          <w:b w:val="0"/>
        </w:rPr>
        <w:t>программы  «</w:t>
      </w:r>
      <w:proofErr w:type="gramEnd"/>
      <w:r w:rsidR="001E2299" w:rsidRPr="00DA46B4">
        <w:rPr>
          <w:b w:val="0"/>
        </w:rPr>
        <w:t>Русский язык» (</w:t>
      </w:r>
      <w:proofErr w:type="spellStart"/>
      <w:r w:rsidR="001E2299" w:rsidRPr="00DA46B4">
        <w:rPr>
          <w:b w:val="0"/>
        </w:rPr>
        <w:t>Канакина</w:t>
      </w:r>
      <w:proofErr w:type="spellEnd"/>
      <w:r w:rsidR="001E2299" w:rsidRPr="00DA46B4">
        <w:rPr>
          <w:b w:val="0"/>
        </w:rPr>
        <w:t xml:space="preserve"> В.П., Горецкий В.Г. и др.)  из сборника рабочих программ «Школа </w:t>
      </w:r>
      <w:r w:rsidR="00223DC6" w:rsidRPr="00DA46B4">
        <w:rPr>
          <w:b w:val="0"/>
        </w:rPr>
        <w:t xml:space="preserve">России». - </w:t>
      </w:r>
      <w:proofErr w:type="gramStart"/>
      <w:r w:rsidR="00223DC6" w:rsidRPr="00DA46B4">
        <w:rPr>
          <w:b w:val="0"/>
        </w:rPr>
        <w:t>М:.</w:t>
      </w:r>
      <w:proofErr w:type="gramEnd"/>
      <w:r w:rsidR="00223DC6" w:rsidRPr="00DA46B4">
        <w:rPr>
          <w:b w:val="0"/>
        </w:rPr>
        <w:t xml:space="preserve"> Просвещение, 2020</w:t>
      </w:r>
      <w:r w:rsidR="001E2299" w:rsidRPr="00DA46B4">
        <w:rPr>
          <w:b w:val="0"/>
        </w:rPr>
        <w:t xml:space="preserve"> год в соответствии с требованиями Федерального государственного образовательного стандарта начального общего образования. </w:t>
      </w:r>
    </w:p>
    <w:p w14:paraId="77DDADC9" w14:textId="77777777" w:rsidR="001E2299" w:rsidRPr="00DA46B4" w:rsidRDefault="001E2299" w:rsidP="002F0B9D">
      <w:pPr>
        <w:pStyle w:val="u-2-msonormal"/>
        <w:rPr>
          <w:b w:val="0"/>
        </w:rPr>
      </w:pPr>
      <w:r w:rsidRPr="00DA46B4">
        <w:rPr>
          <w:b w:val="0"/>
        </w:rPr>
        <w:t>Целями данной рабочей программы в области формирования системы знаний, умений являются:</w:t>
      </w:r>
    </w:p>
    <w:p w14:paraId="0E60E771" w14:textId="77777777" w:rsidR="00D65FA4" w:rsidRPr="00DA46B4" w:rsidRDefault="001E2299" w:rsidP="00D65FA4">
      <w:pPr>
        <w:pStyle w:val="u-2-msonormal"/>
        <w:rPr>
          <w:b w:val="0"/>
        </w:rPr>
      </w:pPr>
      <w:r w:rsidRPr="00DA46B4">
        <w:rPr>
          <w:b w:val="0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14:paraId="369B916C" w14:textId="77777777" w:rsidR="001E2299" w:rsidRPr="00DA46B4" w:rsidRDefault="001E2299" w:rsidP="00D65FA4">
      <w:pPr>
        <w:pStyle w:val="u-2-msonormal"/>
        <w:rPr>
          <w:b w:val="0"/>
        </w:rPr>
      </w:pPr>
      <w:r w:rsidRPr="00DA46B4">
        <w:rPr>
          <w:b w:val="0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14:paraId="0926BEFE" w14:textId="77777777" w:rsidR="001E2299" w:rsidRPr="00DA46B4" w:rsidRDefault="001E2299" w:rsidP="002F0B9D">
      <w:pPr>
        <w:rPr>
          <w:b w:val="0"/>
        </w:rPr>
      </w:pPr>
      <w:r w:rsidRPr="00DA46B4">
        <w:rPr>
          <w:b w:val="0"/>
        </w:rPr>
        <w:t xml:space="preserve">         Программа определяет ряд практических задач, решение которых обеспечит достижение основных целей изучения предмета:</w:t>
      </w:r>
    </w:p>
    <w:p w14:paraId="2E79D930" w14:textId="77777777" w:rsidR="001E2299" w:rsidRPr="00DA46B4" w:rsidRDefault="001E2299" w:rsidP="002F0B9D">
      <w:pPr>
        <w:rPr>
          <w:b w:val="0"/>
        </w:rPr>
      </w:pPr>
      <w:r w:rsidRPr="00DA46B4">
        <w:rPr>
          <w:b w:val="0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14:paraId="138DC1C9" w14:textId="77777777" w:rsidR="001E2299" w:rsidRPr="00DA46B4" w:rsidRDefault="001E2299" w:rsidP="002F0B9D">
      <w:pPr>
        <w:rPr>
          <w:b w:val="0"/>
        </w:rPr>
      </w:pPr>
      <w:r w:rsidRPr="00DA46B4">
        <w:rPr>
          <w:b w:val="0"/>
        </w:rPr>
        <w:t xml:space="preserve">• формирование у младших школьников первоначальных представлений о системе и структуре русского языка; </w:t>
      </w:r>
    </w:p>
    <w:p w14:paraId="404FEA1A" w14:textId="77777777" w:rsidR="001E2299" w:rsidRPr="002F0B9D" w:rsidRDefault="001E2299" w:rsidP="002F0B9D">
      <w:pPr>
        <w:rPr>
          <w:b w:val="0"/>
        </w:rPr>
      </w:pPr>
      <w:r w:rsidRPr="002F0B9D">
        <w:rPr>
          <w:b w:val="0"/>
        </w:rPr>
        <w:lastRenderedPageBreak/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14:paraId="54D4B61E" w14:textId="77777777" w:rsidR="001E2299" w:rsidRPr="002F0B9D" w:rsidRDefault="001E2299" w:rsidP="002F0B9D">
      <w:pPr>
        <w:rPr>
          <w:b w:val="0"/>
        </w:rPr>
      </w:pPr>
      <w:r w:rsidRPr="002F0B9D">
        <w:rPr>
          <w:b w:val="0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</w:t>
      </w:r>
    </w:p>
    <w:p w14:paraId="7F5B9275" w14:textId="77777777" w:rsidR="001E2299" w:rsidRPr="002F0B9D" w:rsidRDefault="001E2299" w:rsidP="002F0B9D">
      <w:pPr>
        <w:rPr>
          <w:b w:val="0"/>
        </w:rPr>
      </w:pPr>
    </w:p>
    <w:p w14:paraId="770E927A" w14:textId="77777777" w:rsidR="001E2299" w:rsidRPr="002F0B9D" w:rsidRDefault="001E2299" w:rsidP="00E504FE">
      <w:pPr>
        <w:jc w:val="left"/>
        <w:rPr>
          <w:b w:val="0"/>
        </w:rPr>
      </w:pPr>
      <w:r w:rsidRPr="002F0B9D">
        <w:rPr>
          <w:b w:val="0"/>
        </w:rPr>
        <w:t xml:space="preserve">Программа обеспечена методическим </w:t>
      </w:r>
      <w:proofErr w:type="gramStart"/>
      <w:r w:rsidRPr="002F0B9D">
        <w:rPr>
          <w:b w:val="0"/>
        </w:rPr>
        <w:t>комплектом  УМК</w:t>
      </w:r>
      <w:proofErr w:type="gramEnd"/>
      <w:r w:rsidRPr="002F0B9D">
        <w:rPr>
          <w:b w:val="0"/>
        </w:rPr>
        <w:t xml:space="preserve"> «Школа России» под редакцией научного руководителя А.А. Плешакова:</w:t>
      </w:r>
    </w:p>
    <w:p w14:paraId="05165BD1" w14:textId="77777777" w:rsidR="005A4595" w:rsidRPr="002F0B9D" w:rsidRDefault="005A4595" w:rsidP="00E504FE">
      <w:pPr>
        <w:jc w:val="left"/>
        <w:rPr>
          <w:b w:val="0"/>
        </w:rPr>
      </w:pPr>
    </w:p>
    <w:p w14:paraId="45CD2064" w14:textId="77777777" w:rsidR="001E2299" w:rsidRPr="002F0B9D" w:rsidRDefault="001E2299" w:rsidP="00E504FE">
      <w:pPr>
        <w:jc w:val="left"/>
        <w:rPr>
          <w:b w:val="0"/>
        </w:rPr>
      </w:pPr>
      <w:r w:rsidRPr="002F0B9D">
        <w:rPr>
          <w:b w:val="0"/>
        </w:rPr>
        <w:t>3 класс</w:t>
      </w:r>
      <w:r w:rsidR="004D45D0" w:rsidRPr="002F0B9D">
        <w:rPr>
          <w:b w:val="0"/>
        </w:rPr>
        <w:t xml:space="preserve">. </w:t>
      </w: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 и др. Русский язык. Рабочие программы.1-4 классы</w:t>
      </w:r>
    </w:p>
    <w:p w14:paraId="69607065" w14:textId="77777777" w:rsidR="001E2299" w:rsidRPr="002F0B9D" w:rsidRDefault="001E2299" w:rsidP="00E504FE">
      <w:pPr>
        <w:jc w:val="left"/>
        <w:rPr>
          <w:b w:val="0"/>
        </w:rPr>
      </w:pP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В.Г. Русский язык. Учебник. 3 класс в 2-х частях</w:t>
      </w:r>
    </w:p>
    <w:p w14:paraId="33C4CB41" w14:textId="77777777" w:rsidR="00270A96" w:rsidRPr="002F0B9D" w:rsidRDefault="001E2299" w:rsidP="00E504FE">
      <w:pPr>
        <w:jc w:val="left"/>
        <w:rPr>
          <w:b w:val="0"/>
        </w:rPr>
      </w:pPr>
      <w:r w:rsidRPr="002F0B9D">
        <w:rPr>
          <w:b w:val="0"/>
        </w:rPr>
        <w:t>электронное прило</w:t>
      </w:r>
      <w:r w:rsidR="00270A96" w:rsidRPr="002F0B9D">
        <w:rPr>
          <w:b w:val="0"/>
        </w:rPr>
        <w:t>жение</w:t>
      </w:r>
    </w:p>
    <w:p w14:paraId="1FB63A0F" w14:textId="77777777" w:rsidR="001E2299" w:rsidRPr="002F0B9D" w:rsidRDefault="00270A96" w:rsidP="00E504FE">
      <w:pPr>
        <w:rPr>
          <w:b w:val="0"/>
        </w:rPr>
      </w:pPr>
      <w:r w:rsidRPr="002F0B9D">
        <w:rPr>
          <w:b w:val="0"/>
        </w:rPr>
        <w:t xml:space="preserve">    </w:t>
      </w:r>
      <w:r w:rsidR="001E2299" w:rsidRPr="002F0B9D">
        <w:rPr>
          <w:b w:val="0"/>
        </w:rPr>
        <w:t xml:space="preserve"> 4 класс</w:t>
      </w:r>
      <w:r w:rsidR="004D45D0" w:rsidRPr="002F0B9D">
        <w:rPr>
          <w:b w:val="0"/>
        </w:rPr>
        <w:t>.</w:t>
      </w:r>
      <w:r w:rsidR="001E2299" w:rsidRPr="002F0B9D">
        <w:rPr>
          <w:b w:val="0"/>
        </w:rPr>
        <w:t xml:space="preserve"> </w:t>
      </w:r>
      <w:proofErr w:type="spellStart"/>
      <w:r w:rsidR="001E2299" w:rsidRPr="002F0B9D">
        <w:rPr>
          <w:b w:val="0"/>
        </w:rPr>
        <w:t>Канакина</w:t>
      </w:r>
      <w:proofErr w:type="spellEnd"/>
      <w:r w:rsidR="001E2299" w:rsidRPr="002F0B9D">
        <w:rPr>
          <w:b w:val="0"/>
        </w:rPr>
        <w:t xml:space="preserve"> В.П., Горецкий В.Г</w:t>
      </w:r>
      <w:r w:rsidR="00405431" w:rsidRPr="002F0B9D">
        <w:rPr>
          <w:b w:val="0"/>
        </w:rPr>
        <w:t>.</w:t>
      </w:r>
      <w:r w:rsidR="001E2299" w:rsidRPr="002F0B9D">
        <w:rPr>
          <w:b w:val="0"/>
        </w:rPr>
        <w:t xml:space="preserve"> и др. Русский язык. Рабочие программы.1-4 классы</w:t>
      </w:r>
    </w:p>
    <w:p w14:paraId="2CDE02D4" w14:textId="77777777" w:rsidR="001E2299" w:rsidRPr="002F0B9D" w:rsidRDefault="001E2299" w:rsidP="00E504FE">
      <w:pPr>
        <w:rPr>
          <w:b w:val="0"/>
        </w:rPr>
      </w:pP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В.Г. Русский язык. Учебник. 3 класс в 2-х частях</w:t>
      </w:r>
      <w:r w:rsidR="00746EF7">
        <w:rPr>
          <w:b w:val="0"/>
        </w:rPr>
        <w:t xml:space="preserve"> </w:t>
      </w:r>
      <w:r w:rsidRPr="002F0B9D">
        <w:rPr>
          <w:b w:val="0"/>
        </w:rPr>
        <w:t>электронное приложение</w:t>
      </w:r>
    </w:p>
    <w:p w14:paraId="5C1F4D64" w14:textId="77777777" w:rsidR="00E4100F" w:rsidRPr="002F0B9D" w:rsidRDefault="00E4100F" w:rsidP="002F0B9D">
      <w:pPr>
        <w:rPr>
          <w:b w:val="0"/>
        </w:rPr>
      </w:pPr>
      <w:r w:rsidRPr="002F0B9D">
        <w:rPr>
          <w:b w:val="0"/>
        </w:rPr>
        <w:t>Наиболее приоритетные формы работы: фронтальная, групповая, индивидуальная.</w:t>
      </w:r>
    </w:p>
    <w:p w14:paraId="37E8CF05" w14:textId="77777777" w:rsidR="00E4100F" w:rsidRPr="002F0B9D" w:rsidRDefault="00E4100F" w:rsidP="002F0B9D">
      <w:pPr>
        <w:rPr>
          <w:b w:val="0"/>
        </w:rPr>
      </w:pPr>
      <w:r w:rsidRPr="002F0B9D">
        <w:rPr>
          <w:b w:val="0"/>
        </w:rPr>
        <w:t>Наиболее приоритетные методы работы: словесный, наглядный, практический, репродуктивный, проблемный, поисковый, исследовательский.</w:t>
      </w:r>
    </w:p>
    <w:p w14:paraId="795AB68C" w14:textId="77777777" w:rsidR="00E4100F" w:rsidRPr="002F0B9D" w:rsidRDefault="001E2299" w:rsidP="002F0B9D">
      <w:pPr>
        <w:rPr>
          <w:b w:val="0"/>
        </w:rPr>
      </w:pPr>
      <w:r w:rsidRPr="002F0B9D">
        <w:rPr>
          <w:b w:val="0"/>
        </w:rPr>
        <w:t xml:space="preserve">          </w:t>
      </w:r>
      <w:r w:rsidR="00E4100F" w:rsidRPr="002F0B9D">
        <w:rPr>
          <w:b w:val="0"/>
        </w:rPr>
        <w:t xml:space="preserve">Приоритетные виды и формы контроля: </w:t>
      </w:r>
      <w:r w:rsidR="005942B0" w:rsidRPr="002F0B9D">
        <w:rPr>
          <w:b w:val="0"/>
        </w:rPr>
        <w:t>контрольные работы, тесты, контрольные диктанты.</w:t>
      </w:r>
    </w:p>
    <w:p w14:paraId="281A20DB" w14:textId="77777777" w:rsidR="00405431" w:rsidRDefault="00FB44F2" w:rsidP="002F0B9D">
      <w:pPr>
        <w:rPr>
          <w:b w:val="0"/>
        </w:rPr>
      </w:pPr>
      <w:r>
        <w:rPr>
          <w:b w:val="0"/>
        </w:rPr>
        <w:t xml:space="preserve">          </w:t>
      </w:r>
      <w:r w:rsidR="00E4100F" w:rsidRPr="002F0B9D">
        <w:rPr>
          <w:b w:val="0"/>
        </w:rPr>
        <w:t xml:space="preserve">Сроки реализации </w:t>
      </w:r>
      <w:r w:rsidR="00F860B4" w:rsidRPr="002F0B9D">
        <w:rPr>
          <w:b w:val="0"/>
        </w:rPr>
        <w:t>программы – 4 года.</w:t>
      </w:r>
      <w:r w:rsidR="001E2299" w:rsidRPr="002F0B9D">
        <w:rPr>
          <w:b w:val="0"/>
        </w:rPr>
        <w:t xml:space="preserve"> </w:t>
      </w:r>
    </w:p>
    <w:p w14:paraId="0D6B3F1D" w14:textId="77777777" w:rsidR="00B36158" w:rsidRPr="002F0B9D" w:rsidRDefault="00B36158" w:rsidP="002F0B9D">
      <w:pPr>
        <w:rPr>
          <w:b w:val="0"/>
        </w:rPr>
      </w:pPr>
    </w:p>
    <w:p w14:paraId="6660EEEF" w14:textId="77777777" w:rsidR="00B36158" w:rsidRPr="002F0B9D" w:rsidRDefault="0083456D" w:rsidP="002F0B9D">
      <w:pPr>
        <w:rPr>
          <w:b w:val="0"/>
        </w:rPr>
      </w:pPr>
      <w:r w:rsidRPr="002F0B9D">
        <w:rPr>
          <w:b w:val="0"/>
        </w:rPr>
        <w:t>3 класс</w:t>
      </w:r>
      <w:r w:rsidR="00746EF7">
        <w:rPr>
          <w:b w:val="0"/>
        </w:rPr>
        <w:t xml:space="preserve">. </w:t>
      </w:r>
      <w:r w:rsidRPr="002F0B9D">
        <w:rPr>
          <w:b w:val="0"/>
        </w:rPr>
        <w:t>На изучение русск</w:t>
      </w:r>
      <w:r w:rsidR="00746EF7">
        <w:rPr>
          <w:b w:val="0"/>
        </w:rPr>
        <w:t xml:space="preserve">ого языка в 3 классе отводится </w:t>
      </w:r>
      <w:r w:rsidRPr="002F0B9D">
        <w:rPr>
          <w:b w:val="0"/>
        </w:rPr>
        <w:t>170 ч (5 ч в неделю, 34 учебные недели)</w:t>
      </w:r>
    </w:p>
    <w:p w14:paraId="2FBB37E4" w14:textId="77777777" w:rsidR="00FE2F23" w:rsidRPr="002F0B9D" w:rsidRDefault="00FE2F23" w:rsidP="002F0B9D">
      <w:pPr>
        <w:rPr>
          <w:b w:val="0"/>
        </w:rPr>
      </w:pPr>
    </w:p>
    <w:p w14:paraId="3C5C0357" w14:textId="77777777" w:rsidR="0083456D" w:rsidRPr="002F0B9D" w:rsidRDefault="0083456D" w:rsidP="002F0B9D">
      <w:pPr>
        <w:rPr>
          <w:b w:val="0"/>
        </w:rPr>
      </w:pPr>
      <w:r w:rsidRPr="002F0B9D">
        <w:rPr>
          <w:b w:val="0"/>
        </w:rPr>
        <w:t xml:space="preserve"> 4 класс</w:t>
      </w:r>
      <w:r w:rsidR="002F0B9D" w:rsidRPr="002F0B9D">
        <w:rPr>
          <w:b w:val="0"/>
        </w:rPr>
        <w:t>.</w:t>
      </w:r>
      <w:r w:rsidRPr="002F0B9D">
        <w:rPr>
          <w:b w:val="0"/>
        </w:rPr>
        <w:t xml:space="preserve"> На изучение русского </w:t>
      </w:r>
      <w:proofErr w:type="gramStart"/>
      <w:r w:rsidRPr="002F0B9D">
        <w:rPr>
          <w:b w:val="0"/>
        </w:rPr>
        <w:t>языка  в</w:t>
      </w:r>
      <w:proofErr w:type="gramEnd"/>
      <w:r w:rsidRPr="002F0B9D">
        <w:rPr>
          <w:b w:val="0"/>
        </w:rPr>
        <w:t xml:space="preserve"> 4 классе отводится 170 часов </w:t>
      </w:r>
      <w:r w:rsidR="00B36158" w:rsidRPr="002F0B9D">
        <w:rPr>
          <w:b w:val="0"/>
        </w:rPr>
        <w:t>Количество часов в неделю (5 ч в неделю, 34 учебные недели).</w:t>
      </w:r>
    </w:p>
    <w:p w14:paraId="30F8EE75" w14:textId="77777777" w:rsidR="003631E5" w:rsidRDefault="003631E5" w:rsidP="002F0B9D"/>
    <w:p w14:paraId="58E0CDC7" w14:textId="77777777" w:rsidR="003631E5" w:rsidRPr="003631E5" w:rsidRDefault="001E2299" w:rsidP="003631E5">
      <w:pPr>
        <w:rPr>
          <w:b w:val="0"/>
          <w:sz w:val="28"/>
          <w:szCs w:val="28"/>
        </w:rPr>
      </w:pPr>
      <w:r w:rsidRPr="005F3F57">
        <w:t xml:space="preserve">                      </w:t>
      </w:r>
      <w:r w:rsidR="003631E5" w:rsidRPr="003631E5">
        <w:rPr>
          <w:b w:val="0"/>
        </w:rPr>
        <w:t>Количество контрольных работ по классам</w:t>
      </w:r>
    </w:p>
    <w:p w14:paraId="43432BE0" w14:textId="77777777" w:rsidR="003631E5" w:rsidRPr="003631E5" w:rsidRDefault="003631E5" w:rsidP="003631E5">
      <w:pPr>
        <w:rPr>
          <w:b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1"/>
        <w:gridCol w:w="4024"/>
        <w:gridCol w:w="3402"/>
      </w:tblGrid>
      <w:tr w:rsidR="00A9388A" w:rsidRPr="003631E5" w14:paraId="47E21BAB" w14:textId="77777777" w:rsidTr="00835F1E">
        <w:tc>
          <w:tcPr>
            <w:tcW w:w="2321" w:type="dxa"/>
          </w:tcPr>
          <w:p w14:paraId="02F70F63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Форы контроля</w:t>
            </w:r>
          </w:p>
        </w:tc>
        <w:tc>
          <w:tcPr>
            <w:tcW w:w="4024" w:type="dxa"/>
          </w:tcPr>
          <w:p w14:paraId="5B1608BA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3 класс</w:t>
            </w:r>
          </w:p>
        </w:tc>
        <w:tc>
          <w:tcPr>
            <w:tcW w:w="3402" w:type="dxa"/>
          </w:tcPr>
          <w:p w14:paraId="7759B783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 класс</w:t>
            </w:r>
          </w:p>
        </w:tc>
      </w:tr>
      <w:tr w:rsidR="00A9388A" w:rsidRPr="003631E5" w14:paraId="55D1C557" w14:textId="77777777" w:rsidTr="00835F1E">
        <w:tc>
          <w:tcPr>
            <w:tcW w:w="2321" w:type="dxa"/>
          </w:tcPr>
          <w:p w14:paraId="484C4B5C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 xml:space="preserve">Контрольная работа (контрольное списывание, диктант, </w:t>
            </w:r>
            <w:r w:rsidRPr="003631E5">
              <w:rPr>
                <w:b w:val="0"/>
              </w:rPr>
              <w:lastRenderedPageBreak/>
              <w:t>комплексная работа)</w:t>
            </w:r>
          </w:p>
          <w:p w14:paraId="31F3D2E7" w14:textId="77777777" w:rsidR="00A9388A" w:rsidRPr="003631E5" w:rsidRDefault="00A9388A" w:rsidP="00FB44F2">
            <w:pPr>
              <w:rPr>
                <w:b w:val="0"/>
              </w:rPr>
            </w:pPr>
          </w:p>
        </w:tc>
        <w:tc>
          <w:tcPr>
            <w:tcW w:w="4024" w:type="dxa"/>
          </w:tcPr>
          <w:p w14:paraId="71EEB085" w14:textId="77777777" w:rsidR="00A9388A" w:rsidRPr="003631E5" w:rsidRDefault="00A9388A" w:rsidP="00FB44F2">
            <w:pPr>
              <w:rPr>
                <w:b w:val="0"/>
              </w:rPr>
            </w:pPr>
          </w:p>
        </w:tc>
        <w:tc>
          <w:tcPr>
            <w:tcW w:w="3402" w:type="dxa"/>
          </w:tcPr>
          <w:p w14:paraId="6CF6DEE4" w14:textId="77777777" w:rsidR="00A9388A" w:rsidRPr="003631E5" w:rsidRDefault="00A9388A" w:rsidP="00FB44F2">
            <w:pPr>
              <w:rPr>
                <w:b w:val="0"/>
              </w:rPr>
            </w:pPr>
          </w:p>
        </w:tc>
      </w:tr>
      <w:tr w:rsidR="00A9388A" w:rsidRPr="003631E5" w14:paraId="7A09009B" w14:textId="77777777" w:rsidTr="00835F1E">
        <w:tc>
          <w:tcPr>
            <w:tcW w:w="2321" w:type="dxa"/>
          </w:tcPr>
          <w:p w14:paraId="6B8C85D3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Контрольное списывание</w:t>
            </w:r>
          </w:p>
        </w:tc>
        <w:tc>
          <w:tcPr>
            <w:tcW w:w="4024" w:type="dxa"/>
          </w:tcPr>
          <w:p w14:paraId="08F6ED16" w14:textId="77777777" w:rsidR="00A9388A" w:rsidRPr="003631E5" w:rsidRDefault="00A9388A" w:rsidP="00FB44F2">
            <w:pPr>
              <w:rPr>
                <w:b w:val="0"/>
              </w:rPr>
            </w:pPr>
          </w:p>
        </w:tc>
        <w:tc>
          <w:tcPr>
            <w:tcW w:w="3402" w:type="dxa"/>
          </w:tcPr>
          <w:p w14:paraId="03F21B2B" w14:textId="77777777" w:rsidR="00A9388A" w:rsidRPr="003631E5" w:rsidRDefault="00A9388A" w:rsidP="00FB44F2">
            <w:pPr>
              <w:rPr>
                <w:b w:val="0"/>
              </w:rPr>
            </w:pPr>
          </w:p>
        </w:tc>
      </w:tr>
      <w:tr w:rsidR="00A9388A" w:rsidRPr="003631E5" w14:paraId="04AC8EA0" w14:textId="77777777" w:rsidTr="00835F1E">
        <w:tc>
          <w:tcPr>
            <w:tcW w:w="2321" w:type="dxa"/>
          </w:tcPr>
          <w:p w14:paraId="46693F28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 xml:space="preserve">Диктант                               </w:t>
            </w:r>
          </w:p>
        </w:tc>
        <w:tc>
          <w:tcPr>
            <w:tcW w:w="4024" w:type="dxa"/>
          </w:tcPr>
          <w:p w14:paraId="4EA8BD51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  <w:tc>
          <w:tcPr>
            <w:tcW w:w="3402" w:type="dxa"/>
          </w:tcPr>
          <w:p w14:paraId="3A73B9D2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</w:tr>
      <w:tr w:rsidR="00A9388A" w:rsidRPr="003631E5" w14:paraId="7F03E87B" w14:textId="77777777" w:rsidTr="00835F1E">
        <w:tc>
          <w:tcPr>
            <w:tcW w:w="2321" w:type="dxa"/>
          </w:tcPr>
          <w:p w14:paraId="6AE841BA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 xml:space="preserve">Словарный диктант           </w:t>
            </w:r>
          </w:p>
        </w:tc>
        <w:tc>
          <w:tcPr>
            <w:tcW w:w="4024" w:type="dxa"/>
          </w:tcPr>
          <w:p w14:paraId="6B2E5FD9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  <w:tc>
          <w:tcPr>
            <w:tcW w:w="3402" w:type="dxa"/>
          </w:tcPr>
          <w:p w14:paraId="6D1FFB98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</w:tr>
      <w:tr w:rsidR="00A9388A" w:rsidRPr="003631E5" w14:paraId="2EEC3055" w14:textId="77777777" w:rsidTr="00835F1E">
        <w:tc>
          <w:tcPr>
            <w:tcW w:w="2321" w:type="dxa"/>
          </w:tcPr>
          <w:p w14:paraId="53FAB709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 xml:space="preserve">Тест                                     </w:t>
            </w:r>
          </w:p>
        </w:tc>
        <w:tc>
          <w:tcPr>
            <w:tcW w:w="4024" w:type="dxa"/>
          </w:tcPr>
          <w:p w14:paraId="544CB3F4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2</w:t>
            </w:r>
          </w:p>
        </w:tc>
        <w:tc>
          <w:tcPr>
            <w:tcW w:w="3402" w:type="dxa"/>
          </w:tcPr>
          <w:p w14:paraId="1DA06FC2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1</w:t>
            </w:r>
          </w:p>
        </w:tc>
      </w:tr>
      <w:tr w:rsidR="00A9388A" w:rsidRPr="003631E5" w14:paraId="79A55506" w14:textId="77777777" w:rsidTr="00835F1E">
        <w:tc>
          <w:tcPr>
            <w:tcW w:w="2321" w:type="dxa"/>
          </w:tcPr>
          <w:p w14:paraId="3606F1F7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Контрольные работы</w:t>
            </w:r>
          </w:p>
        </w:tc>
        <w:tc>
          <w:tcPr>
            <w:tcW w:w="4024" w:type="dxa"/>
          </w:tcPr>
          <w:p w14:paraId="437D5657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  <w:tc>
          <w:tcPr>
            <w:tcW w:w="3402" w:type="dxa"/>
          </w:tcPr>
          <w:p w14:paraId="3A6617A1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4</w:t>
            </w:r>
          </w:p>
        </w:tc>
      </w:tr>
      <w:tr w:rsidR="00A9388A" w:rsidRPr="003631E5" w14:paraId="6C2D3ABB" w14:textId="77777777" w:rsidTr="00835F1E">
        <w:tc>
          <w:tcPr>
            <w:tcW w:w="2321" w:type="dxa"/>
          </w:tcPr>
          <w:p w14:paraId="56BBC9B4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Изложение</w:t>
            </w:r>
          </w:p>
        </w:tc>
        <w:tc>
          <w:tcPr>
            <w:tcW w:w="4024" w:type="dxa"/>
          </w:tcPr>
          <w:p w14:paraId="7D35E869" w14:textId="77777777" w:rsidR="00A9388A" w:rsidRPr="003631E5" w:rsidRDefault="00A9388A" w:rsidP="00FB44F2">
            <w:pPr>
              <w:rPr>
                <w:b w:val="0"/>
              </w:rPr>
            </w:pPr>
          </w:p>
        </w:tc>
        <w:tc>
          <w:tcPr>
            <w:tcW w:w="3402" w:type="dxa"/>
          </w:tcPr>
          <w:p w14:paraId="1822052C" w14:textId="77777777" w:rsidR="00A9388A" w:rsidRPr="003631E5" w:rsidRDefault="00A9388A" w:rsidP="00FB44F2">
            <w:pPr>
              <w:rPr>
                <w:b w:val="0"/>
              </w:rPr>
            </w:pPr>
            <w:r w:rsidRPr="003631E5">
              <w:rPr>
                <w:b w:val="0"/>
              </w:rPr>
              <w:t>1</w:t>
            </w:r>
          </w:p>
        </w:tc>
      </w:tr>
    </w:tbl>
    <w:p w14:paraId="1E32F84B" w14:textId="77777777" w:rsidR="003631E5" w:rsidRDefault="003631E5" w:rsidP="003631E5">
      <w:pPr>
        <w:rPr>
          <w:b w:val="0"/>
        </w:rPr>
      </w:pPr>
    </w:p>
    <w:p w14:paraId="246C1F81" w14:textId="77777777" w:rsidR="00B1496E" w:rsidRPr="00B1496E" w:rsidRDefault="00B1496E" w:rsidP="00B1496E">
      <w:pPr>
        <w:spacing w:line="264" w:lineRule="auto"/>
        <w:ind w:left="120"/>
      </w:pPr>
      <w:r w:rsidRPr="00B1496E">
        <w:rPr>
          <w:color w:val="000000"/>
          <w:sz w:val="28"/>
        </w:rPr>
        <w:t>ПЛАНИРУЕМЫЕ ОБРАЗОВАТЕЛЬНЫЕ РЕЗУЛЬТАТЫ</w:t>
      </w:r>
    </w:p>
    <w:p w14:paraId="63014B90" w14:textId="77777777" w:rsidR="00B1496E" w:rsidRPr="00DA46B4" w:rsidRDefault="00B1496E" w:rsidP="00B1496E">
      <w:pPr>
        <w:spacing w:line="264" w:lineRule="auto"/>
        <w:ind w:left="120"/>
      </w:pPr>
    </w:p>
    <w:p w14:paraId="43BCB9E4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3A342CDB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7EA99CE7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ЛИЧНОСТНЫЕ РЕЗУЛЬТАТЫ</w:t>
      </w:r>
    </w:p>
    <w:p w14:paraId="4BF557D5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1E37616B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4DA113F2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гражданско-патриотического воспитания:</w:t>
      </w:r>
    </w:p>
    <w:p w14:paraId="37870F18" w14:textId="77777777" w:rsidR="00B1496E" w:rsidRPr="00DA46B4" w:rsidRDefault="00B1496E" w:rsidP="0026537C">
      <w:pPr>
        <w:numPr>
          <w:ilvl w:val="0"/>
          <w:numId w:val="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535ADFF0" w14:textId="77777777" w:rsidR="00B1496E" w:rsidRPr="00DA46B4" w:rsidRDefault="00B1496E" w:rsidP="0026537C">
      <w:pPr>
        <w:numPr>
          <w:ilvl w:val="0"/>
          <w:numId w:val="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604DDA52" w14:textId="77777777" w:rsidR="00B1496E" w:rsidRPr="00DA46B4" w:rsidRDefault="00B1496E" w:rsidP="0026537C">
      <w:pPr>
        <w:numPr>
          <w:ilvl w:val="0"/>
          <w:numId w:val="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25BD575A" w14:textId="77777777" w:rsidR="00B1496E" w:rsidRPr="00DA46B4" w:rsidRDefault="00B1496E" w:rsidP="0026537C">
      <w:pPr>
        <w:numPr>
          <w:ilvl w:val="0"/>
          <w:numId w:val="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6BCCF02F" w14:textId="77777777" w:rsidR="00B1496E" w:rsidRPr="00DA46B4" w:rsidRDefault="00B1496E" w:rsidP="0026537C">
      <w:pPr>
        <w:numPr>
          <w:ilvl w:val="0"/>
          <w:numId w:val="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DA46B4">
        <w:rPr>
          <w:b w:val="0"/>
          <w:color w:val="000000"/>
        </w:rPr>
        <w:t>нравственноэтических</w:t>
      </w:r>
      <w:proofErr w:type="spellEnd"/>
      <w:r w:rsidRPr="00DA46B4">
        <w:rPr>
          <w:b w:val="0"/>
          <w:color w:val="000000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302728C5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духовно-нравственного воспитания:</w:t>
      </w:r>
    </w:p>
    <w:p w14:paraId="6953E468" w14:textId="77777777" w:rsidR="00B1496E" w:rsidRPr="00DA46B4" w:rsidRDefault="00B1496E" w:rsidP="0026537C">
      <w:pPr>
        <w:numPr>
          <w:ilvl w:val="0"/>
          <w:numId w:val="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осознание языка как одной из главных духовно-нравственных ценностей народа; </w:t>
      </w:r>
    </w:p>
    <w:p w14:paraId="526E57A0" w14:textId="77777777" w:rsidR="00B1496E" w:rsidRPr="00DA46B4" w:rsidRDefault="00B1496E" w:rsidP="0026537C">
      <w:pPr>
        <w:numPr>
          <w:ilvl w:val="0"/>
          <w:numId w:val="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признание индивидуальности каждого человека с опорой на собственный жизненный и читательский опыт;</w:t>
      </w:r>
    </w:p>
    <w:p w14:paraId="6E2479E7" w14:textId="77777777" w:rsidR="00B1496E" w:rsidRPr="00DA46B4" w:rsidRDefault="00B1496E" w:rsidP="0026537C">
      <w:pPr>
        <w:numPr>
          <w:ilvl w:val="0"/>
          <w:numId w:val="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08657886" w14:textId="77777777" w:rsidR="00B1496E" w:rsidRPr="00DA46B4" w:rsidRDefault="00B1496E" w:rsidP="0026537C">
      <w:pPr>
        <w:numPr>
          <w:ilvl w:val="0"/>
          <w:numId w:val="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37CD6BD8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эстетического воспитания:</w:t>
      </w:r>
    </w:p>
    <w:p w14:paraId="5EAF1C07" w14:textId="77777777" w:rsidR="00B1496E" w:rsidRPr="00DA46B4" w:rsidRDefault="00B1496E" w:rsidP="0026537C">
      <w:pPr>
        <w:numPr>
          <w:ilvl w:val="0"/>
          <w:numId w:val="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7ED31B38" w14:textId="77777777" w:rsidR="00B1496E" w:rsidRPr="00DA46B4" w:rsidRDefault="00B1496E" w:rsidP="0026537C">
      <w:pPr>
        <w:numPr>
          <w:ilvl w:val="0"/>
          <w:numId w:val="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03C83C04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физического воспитания, формирования культуры здоровья и эмоционального благополучия:</w:t>
      </w:r>
    </w:p>
    <w:p w14:paraId="33B324EB" w14:textId="77777777" w:rsidR="00B1496E" w:rsidRPr="00DA46B4" w:rsidRDefault="00B1496E" w:rsidP="0026537C">
      <w:pPr>
        <w:numPr>
          <w:ilvl w:val="0"/>
          <w:numId w:val="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7A9C1F70" w14:textId="77777777" w:rsidR="00B1496E" w:rsidRPr="00DA46B4" w:rsidRDefault="00B1496E" w:rsidP="0026537C">
      <w:pPr>
        <w:numPr>
          <w:ilvl w:val="0"/>
          <w:numId w:val="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526F043F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трудового воспитания:</w:t>
      </w:r>
    </w:p>
    <w:p w14:paraId="0802C8C5" w14:textId="77777777" w:rsidR="00B1496E" w:rsidRPr="00DA46B4" w:rsidRDefault="00B1496E" w:rsidP="0026537C">
      <w:pPr>
        <w:numPr>
          <w:ilvl w:val="0"/>
          <w:numId w:val="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6DDCE5E9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экологического воспитания:</w:t>
      </w:r>
    </w:p>
    <w:p w14:paraId="4E6D0C43" w14:textId="77777777" w:rsidR="00B1496E" w:rsidRPr="00DA46B4" w:rsidRDefault="00B1496E" w:rsidP="0026537C">
      <w:pPr>
        <w:numPr>
          <w:ilvl w:val="0"/>
          <w:numId w:val="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бережное отношение к природе, формируемое в процессе работы с текстами;</w:t>
      </w:r>
    </w:p>
    <w:p w14:paraId="487C407A" w14:textId="77777777" w:rsidR="00B1496E" w:rsidRPr="00DA46B4" w:rsidRDefault="00B1496E" w:rsidP="0026537C">
      <w:pPr>
        <w:numPr>
          <w:ilvl w:val="0"/>
          <w:numId w:val="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неприятие действий, приносящих вред природе;</w:t>
      </w:r>
    </w:p>
    <w:p w14:paraId="61C275DD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ценности научного познания:</w:t>
      </w:r>
    </w:p>
    <w:p w14:paraId="7C308E8D" w14:textId="77777777" w:rsidR="00B1496E" w:rsidRPr="00DA46B4" w:rsidRDefault="00B1496E" w:rsidP="0026537C">
      <w:pPr>
        <w:numPr>
          <w:ilvl w:val="0"/>
          <w:numId w:val="7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6DD9AD4F" w14:textId="77777777" w:rsidR="00B1496E" w:rsidRPr="00DA46B4" w:rsidRDefault="00B1496E" w:rsidP="0026537C">
      <w:pPr>
        <w:numPr>
          <w:ilvl w:val="0"/>
          <w:numId w:val="7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52DA93BA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2662334B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МЕТАПРЕДМЕТНЫЕ РЕЗУЛЬТАТЫ</w:t>
      </w:r>
    </w:p>
    <w:p w14:paraId="20568D3A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3374C0C3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2113D8C0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14:paraId="116F0469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A46B4">
        <w:rPr>
          <w:b w:val="0"/>
          <w:color w:val="000000"/>
        </w:rPr>
        <w:t>частеречная</w:t>
      </w:r>
      <w:proofErr w:type="spellEnd"/>
      <w:r w:rsidRPr="00DA46B4">
        <w:rPr>
          <w:b w:val="0"/>
          <w:color w:val="000000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6B08EEA2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объединять объекты (языковые единицы) по определённому признаку;</w:t>
      </w:r>
    </w:p>
    <w:p w14:paraId="50B7A96C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30EB75B8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540FD362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7E2D31A3" w14:textId="77777777" w:rsidR="00B1496E" w:rsidRPr="00DA46B4" w:rsidRDefault="00B1496E" w:rsidP="0026537C">
      <w:pPr>
        <w:numPr>
          <w:ilvl w:val="0"/>
          <w:numId w:val="8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устанавливать </w:t>
      </w:r>
      <w:proofErr w:type="spellStart"/>
      <w:r w:rsidRPr="00DA46B4">
        <w:rPr>
          <w:b w:val="0"/>
          <w:color w:val="000000"/>
        </w:rPr>
        <w:t>причинноследственные</w:t>
      </w:r>
      <w:proofErr w:type="spellEnd"/>
      <w:r w:rsidRPr="00DA46B4">
        <w:rPr>
          <w:b w:val="0"/>
          <w:color w:val="000000"/>
        </w:rPr>
        <w:t xml:space="preserve"> связи в ситуациях наблюдения за языковым материалом, делать выводы.</w:t>
      </w:r>
    </w:p>
    <w:p w14:paraId="26D62EA8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14:paraId="01C8A100" w14:textId="77777777" w:rsidR="00B1496E" w:rsidRPr="00DA46B4" w:rsidRDefault="00B1496E" w:rsidP="0026537C">
      <w:pPr>
        <w:numPr>
          <w:ilvl w:val="0"/>
          <w:numId w:val="9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14:paraId="08D538CC" w14:textId="77777777" w:rsidR="00B1496E" w:rsidRPr="00DA46B4" w:rsidRDefault="00B1496E" w:rsidP="0026537C">
      <w:pPr>
        <w:numPr>
          <w:ilvl w:val="0"/>
          <w:numId w:val="9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76F09BA3" w14:textId="77777777" w:rsidR="00B1496E" w:rsidRPr="00DA46B4" w:rsidRDefault="00B1496E" w:rsidP="0026537C">
      <w:pPr>
        <w:numPr>
          <w:ilvl w:val="0"/>
          <w:numId w:val="9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проводить по предложенному плану несложное лингвистическое </w:t>
      </w:r>
      <w:proofErr w:type="spellStart"/>
      <w:r w:rsidRPr="00DA46B4">
        <w:rPr>
          <w:b w:val="0"/>
          <w:color w:val="000000"/>
        </w:rPr>
        <w:t>миниисследование</w:t>
      </w:r>
      <w:proofErr w:type="spellEnd"/>
      <w:r w:rsidRPr="00DA46B4">
        <w:rPr>
          <w:b w:val="0"/>
          <w:color w:val="000000"/>
        </w:rPr>
        <w:t>, выполнять по предложенному плану проектное задание;</w:t>
      </w:r>
    </w:p>
    <w:p w14:paraId="078FAF86" w14:textId="77777777" w:rsidR="00B1496E" w:rsidRPr="00DA46B4" w:rsidRDefault="00B1496E" w:rsidP="0026537C">
      <w:pPr>
        <w:numPr>
          <w:ilvl w:val="0"/>
          <w:numId w:val="9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14:paraId="2E4D60DA" w14:textId="77777777" w:rsidR="00B1496E" w:rsidRPr="00DA46B4" w:rsidRDefault="00B1496E" w:rsidP="0026537C">
      <w:pPr>
        <w:numPr>
          <w:ilvl w:val="0"/>
          <w:numId w:val="9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989555F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549D16F8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298712CB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3DE8C266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257695ED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51627AE4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A1155D8" w14:textId="77777777" w:rsidR="00B1496E" w:rsidRPr="00DA46B4" w:rsidRDefault="00B1496E" w:rsidP="0026537C">
      <w:pPr>
        <w:numPr>
          <w:ilvl w:val="0"/>
          <w:numId w:val="10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16171138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0DFC4B57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2E312B6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проявлять уважительное отношение к собеседнику, соблюдать правила ведения диалоги и дискуссии;</w:t>
      </w:r>
    </w:p>
    <w:p w14:paraId="7C519C3E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признавать возможность существования разных точек зрения;</w:t>
      </w:r>
    </w:p>
    <w:p w14:paraId="61E3E557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корректно и аргументированно высказывать своё мнение;</w:t>
      </w:r>
    </w:p>
    <w:p w14:paraId="7EE22D51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строить речевое высказывание в соответствии с поставленной задачей;</w:t>
      </w:r>
    </w:p>
    <w:p w14:paraId="45F18026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5CCE183B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DA46B4">
        <w:rPr>
          <w:b w:val="0"/>
          <w:color w:val="000000"/>
        </w:rPr>
        <w:t>миниисследования</w:t>
      </w:r>
      <w:proofErr w:type="spellEnd"/>
      <w:r w:rsidRPr="00DA46B4">
        <w:rPr>
          <w:b w:val="0"/>
          <w:color w:val="000000"/>
        </w:rPr>
        <w:t>, проектного задания;</w:t>
      </w:r>
    </w:p>
    <w:p w14:paraId="698474E2" w14:textId="77777777" w:rsidR="00B1496E" w:rsidRPr="00DA46B4" w:rsidRDefault="00B1496E" w:rsidP="0026537C">
      <w:pPr>
        <w:numPr>
          <w:ilvl w:val="0"/>
          <w:numId w:val="11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подбирать иллюстративный материал (рисунки, фото, плакаты) к тексту выступления.</w:t>
      </w:r>
    </w:p>
    <w:p w14:paraId="1985000F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14:paraId="1E5FFFE4" w14:textId="77777777" w:rsidR="00B1496E" w:rsidRPr="00DA46B4" w:rsidRDefault="00B1496E" w:rsidP="0026537C">
      <w:pPr>
        <w:numPr>
          <w:ilvl w:val="0"/>
          <w:numId w:val="1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планировать действия по решению учебной задачи для получения результата;</w:t>
      </w:r>
    </w:p>
    <w:p w14:paraId="63E88965" w14:textId="77777777" w:rsidR="00B1496E" w:rsidRPr="00DA46B4" w:rsidRDefault="00B1496E" w:rsidP="0026537C">
      <w:pPr>
        <w:numPr>
          <w:ilvl w:val="0"/>
          <w:numId w:val="12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выстраивать последовательность выбранных действий.</w:t>
      </w:r>
    </w:p>
    <w:p w14:paraId="6AEBD10A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14:paraId="73BF554E" w14:textId="77777777" w:rsidR="00B1496E" w:rsidRPr="00DA46B4" w:rsidRDefault="00B1496E" w:rsidP="0026537C">
      <w:pPr>
        <w:numPr>
          <w:ilvl w:val="0"/>
          <w:numId w:val="1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устанавливать причины успеха (неудач) учебной деятельности;</w:t>
      </w:r>
    </w:p>
    <w:p w14:paraId="0E38881A" w14:textId="77777777" w:rsidR="00B1496E" w:rsidRPr="00DA46B4" w:rsidRDefault="00B1496E" w:rsidP="0026537C">
      <w:pPr>
        <w:numPr>
          <w:ilvl w:val="0"/>
          <w:numId w:val="1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корректировать свои учебные действия для преодоления речевых и орфографических ошибок;</w:t>
      </w:r>
    </w:p>
    <w:p w14:paraId="29C9FD2D" w14:textId="77777777" w:rsidR="00B1496E" w:rsidRPr="00DA46B4" w:rsidRDefault="00B1496E" w:rsidP="0026537C">
      <w:pPr>
        <w:numPr>
          <w:ilvl w:val="0"/>
          <w:numId w:val="1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450275DF" w14:textId="77777777" w:rsidR="00B1496E" w:rsidRPr="00DA46B4" w:rsidRDefault="00B1496E" w:rsidP="0026537C">
      <w:pPr>
        <w:numPr>
          <w:ilvl w:val="0"/>
          <w:numId w:val="1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0A70D3A4" w14:textId="77777777" w:rsidR="00B1496E" w:rsidRPr="00DA46B4" w:rsidRDefault="00B1496E" w:rsidP="0026537C">
      <w:pPr>
        <w:numPr>
          <w:ilvl w:val="0"/>
          <w:numId w:val="13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573F613" w14:textId="77777777" w:rsidR="00B1496E" w:rsidRPr="00DA46B4" w:rsidRDefault="00B1496E" w:rsidP="00B1496E">
      <w:pPr>
        <w:spacing w:line="264" w:lineRule="auto"/>
        <w:ind w:firstLine="600"/>
        <w:rPr>
          <w:b w:val="0"/>
        </w:rPr>
      </w:pPr>
      <w:r w:rsidRPr="00DA46B4">
        <w:rPr>
          <w:b w:val="0"/>
          <w:color w:val="000000"/>
        </w:rPr>
        <w:t>У обучающегося будут сформированы следующие умения совместной деятельности:</w:t>
      </w:r>
    </w:p>
    <w:p w14:paraId="6CB3F2EB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4E7B0E2B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61DB5791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проявлять готовность руководить, выполнять поручения, подчиняться, самостоятельно разрешать конфликты;</w:t>
      </w:r>
    </w:p>
    <w:p w14:paraId="36BB4E9C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ответственно выполнять свою часть работы;</w:t>
      </w:r>
    </w:p>
    <w:p w14:paraId="4AC396F4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оценивать свой вклад в общий результат;</w:t>
      </w:r>
    </w:p>
    <w:p w14:paraId="4C82F824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выполнять совместные проектные задания с опорой на предложенные образцы. </w:t>
      </w:r>
    </w:p>
    <w:p w14:paraId="57764D53" w14:textId="77777777" w:rsidR="00B1496E" w:rsidRPr="00DA46B4" w:rsidRDefault="00B1496E" w:rsidP="0026537C">
      <w:pPr>
        <w:numPr>
          <w:ilvl w:val="0"/>
          <w:numId w:val="14"/>
        </w:numPr>
        <w:suppressAutoHyphens w:val="0"/>
        <w:spacing w:line="264" w:lineRule="auto"/>
        <w:rPr>
          <w:b w:val="0"/>
        </w:rPr>
      </w:pPr>
    </w:p>
    <w:p w14:paraId="70815798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2D0A5862" w14:textId="77777777" w:rsidR="00B1496E" w:rsidRPr="00DA46B4" w:rsidRDefault="00B1496E" w:rsidP="00B1496E">
      <w:pPr>
        <w:spacing w:line="264" w:lineRule="auto"/>
        <w:ind w:left="120"/>
      </w:pPr>
      <w:r w:rsidRPr="00DA46B4">
        <w:rPr>
          <w:b w:val="0"/>
          <w:color w:val="000000"/>
        </w:rPr>
        <w:t>3 КЛАСС</w:t>
      </w:r>
    </w:p>
    <w:p w14:paraId="00ED6C51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К концу обучения в третьем классе обучающийся научится:</w:t>
      </w:r>
    </w:p>
    <w:p w14:paraId="2F610232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объяснять значение русского языка как государственного языка Российской Федерации;</w:t>
      </w:r>
    </w:p>
    <w:p w14:paraId="379DF66E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характеризовать, сравнивать, классифицировать звуки вне слова и в слове по заданным параметрам;</w:t>
      </w:r>
    </w:p>
    <w:p w14:paraId="4203BD21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производить звукобуквенный анализ слова (в словах с орфограммами</w:t>
      </w:r>
      <w:r w:rsidRPr="00B1496E">
        <w:rPr>
          <w:b w:val="0"/>
          <w:color w:val="000000"/>
          <w:sz w:val="28"/>
        </w:rPr>
        <w:t>; без транскрибирования);</w:t>
      </w:r>
    </w:p>
    <w:p w14:paraId="247B7102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2EAB2149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7628B2E6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14:paraId="12642967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27951409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14:paraId="1D2E58EA" w14:textId="77777777" w:rsidR="00B1496E" w:rsidRPr="00B1496E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B1496E">
        <w:rPr>
          <w:b w:val="0"/>
          <w:color w:val="000000"/>
          <w:sz w:val="28"/>
        </w:rPr>
        <w:t>определять значение слова в тексте;</w:t>
      </w:r>
    </w:p>
    <w:p w14:paraId="1615D2F7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5E4B0BEB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00152D70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477CC6DA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18E576A3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личные местоимения (в начальной форме);</w:t>
      </w:r>
    </w:p>
    <w:p w14:paraId="3604F95F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использовать личные местоимения для устранения неоправданных повторов в тексте;</w:t>
      </w:r>
    </w:p>
    <w:p w14:paraId="77DF8727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различать предлоги и приставки;</w:t>
      </w:r>
    </w:p>
    <w:p w14:paraId="5550D49C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вид предложения по цели высказывания и по эмоциональной окраске;</w:t>
      </w:r>
    </w:p>
    <w:p w14:paraId="18F93ED0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главные и второстепенные (без деления на виды) члены предложения;</w:t>
      </w:r>
    </w:p>
    <w:p w14:paraId="2CEB78BF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распространённые и нераспространённые предложения;</w:t>
      </w:r>
    </w:p>
    <w:p w14:paraId="6084004A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14:paraId="430C0CF8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правильно списывать слова, предложения, тексты объёмом не более 70 слов;</w:t>
      </w:r>
    </w:p>
    <w:p w14:paraId="405A6A20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писать под диктовку тексты объёмом не более 65 слов с учётом изученных правил правописания;</w:t>
      </w:r>
    </w:p>
    <w:p w14:paraId="67A613E8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и исправлять ошибки на изученные правила, описки;</w:t>
      </w:r>
    </w:p>
    <w:p w14:paraId="695693A7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понимать тексты разных типов, находить в тексте заданную информацию;</w:t>
      </w:r>
    </w:p>
    <w:p w14:paraId="396B6ED8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69883400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</w:t>
      </w:r>
      <w:r w:rsidRPr="00DA46B4">
        <w:rPr>
          <w:b w:val="0"/>
          <w:color w:val="000000"/>
        </w:rPr>
        <w:lastRenderedPageBreak/>
        <w:t>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293FD48B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связь предложений в тексте (с помощью личных местоимений, синонимов, союзов и, а, но);</w:t>
      </w:r>
    </w:p>
    <w:p w14:paraId="10C9AB98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ключевые слова в тексте;</w:t>
      </w:r>
    </w:p>
    <w:p w14:paraId="23C8AA8E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тему текста и основную мысль текста;</w:t>
      </w:r>
    </w:p>
    <w:p w14:paraId="6443D63C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197EB509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составлять план текста, создавать по нему текст и корректировать текст;</w:t>
      </w:r>
    </w:p>
    <w:p w14:paraId="2CF3C9B3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писать подробное изложение по заданному, коллективно или самостоятельно составленному плану;</w:t>
      </w:r>
    </w:p>
    <w:p w14:paraId="1F8DB10B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19CDC4BF" w14:textId="77777777" w:rsidR="00B1496E" w:rsidRPr="00DA46B4" w:rsidRDefault="00B1496E" w:rsidP="0026537C">
      <w:pPr>
        <w:numPr>
          <w:ilvl w:val="0"/>
          <w:numId w:val="15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уточнять значение слова с помощью толкового словаря.</w:t>
      </w:r>
    </w:p>
    <w:p w14:paraId="06018D63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0499B2B6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4 КЛАСС</w:t>
      </w:r>
    </w:p>
    <w:p w14:paraId="176995E2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  <w:r w:rsidRPr="00DA46B4">
        <w:rPr>
          <w:b w:val="0"/>
          <w:color w:val="000000"/>
        </w:rPr>
        <w:t>К концу обучения в четвёртом классе обучающийся научится:</w:t>
      </w:r>
    </w:p>
    <w:p w14:paraId="48A7C78F" w14:textId="77777777" w:rsidR="00B1496E" w:rsidRPr="00DA46B4" w:rsidRDefault="00B1496E" w:rsidP="00B1496E">
      <w:pPr>
        <w:spacing w:line="264" w:lineRule="auto"/>
        <w:ind w:left="120"/>
        <w:rPr>
          <w:b w:val="0"/>
        </w:rPr>
      </w:pPr>
    </w:p>
    <w:p w14:paraId="679F8539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DA46B4">
        <w:rPr>
          <w:b w:val="0"/>
          <w:color w:val="000000"/>
        </w:rPr>
        <w:t>духовнонравственных</w:t>
      </w:r>
      <w:proofErr w:type="spellEnd"/>
      <w:r w:rsidRPr="00DA46B4">
        <w:rPr>
          <w:b w:val="0"/>
          <w:color w:val="000000"/>
        </w:rPr>
        <w:t xml:space="preserve"> ценностей народа;</w:t>
      </w:r>
    </w:p>
    <w:p w14:paraId="6DC6D876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объяснять роль языка как основного средства общения;</w:t>
      </w:r>
    </w:p>
    <w:p w14:paraId="006B1145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268234D9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осознавать правильную устную и письменную речь как показатель общей культуры человека;</w:t>
      </w:r>
    </w:p>
    <w:p w14:paraId="6C3225D3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проводить звукобуквенный разбор слов (в соответствии с предложенным в учебнике алгоритмом);</w:t>
      </w:r>
    </w:p>
    <w:p w14:paraId="5AE1EF72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подбирать к предложенным словам синонимы; подбирать к предложенным словам антонимы;</w:t>
      </w:r>
    </w:p>
    <w:p w14:paraId="28ABDE47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выявлять в речи слова, значение которых требует уточнения, определять значение слова по контексту;</w:t>
      </w:r>
    </w:p>
    <w:p w14:paraId="647B18EA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6177C204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lastRenderedPageBreak/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4A5AFAB4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1F50B0C5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759A4630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3A838A5C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14:paraId="635FCD0D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различать предложение, словосочетание и слово;</w:t>
      </w:r>
    </w:p>
    <w:p w14:paraId="6D4A5F8F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классифицировать предложения по цели высказывания и по эмоциональной окраске;</w:t>
      </w:r>
    </w:p>
    <w:p w14:paraId="5940EA1B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различать распространённые и нераспространённые предложения;</w:t>
      </w:r>
    </w:p>
    <w:p w14:paraId="2A620313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0D1CADA6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203E6032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производить синтаксический разбор простого предложения;</w:t>
      </w:r>
    </w:p>
    <w:p w14:paraId="13FD1C0F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место орфограммы в слове и между словами на изученные правила;</w:t>
      </w:r>
    </w:p>
    <w:p w14:paraId="702A2045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DA46B4">
        <w:rPr>
          <w:b w:val="0"/>
          <w:color w:val="000000"/>
        </w:rPr>
        <w:t>мя</w:t>
      </w:r>
      <w:proofErr w:type="spellEnd"/>
      <w:r w:rsidRPr="00DA46B4">
        <w:rPr>
          <w:b w:val="0"/>
          <w:color w:val="000000"/>
        </w:rPr>
        <w:t>, -</w:t>
      </w:r>
      <w:proofErr w:type="spellStart"/>
      <w:r w:rsidRPr="00DA46B4">
        <w:rPr>
          <w:b w:val="0"/>
          <w:color w:val="000000"/>
        </w:rPr>
        <w:t>ий</w:t>
      </w:r>
      <w:proofErr w:type="spellEnd"/>
      <w:r w:rsidRPr="00DA46B4">
        <w:rPr>
          <w:b w:val="0"/>
          <w:color w:val="000000"/>
        </w:rPr>
        <w:t>, -</w:t>
      </w:r>
      <w:proofErr w:type="spellStart"/>
      <w:r w:rsidRPr="00DA46B4">
        <w:rPr>
          <w:b w:val="0"/>
          <w:color w:val="000000"/>
        </w:rPr>
        <w:t>ие</w:t>
      </w:r>
      <w:proofErr w:type="spellEnd"/>
      <w:r w:rsidRPr="00DA46B4">
        <w:rPr>
          <w:b w:val="0"/>
          <w:color w:val="000000"/>
        </w:rPr>
        <w:t>, -</w:t>
      </w:r>
      <w:proofErr w:type="spellStart"/>
      <w:r w:rsidRPr="00DA46B4">
        <w:rPr>
          <w:b w:val="0"/>
          <w:color w:val="000000"/>
        </w:rPr>
        <w:t>ия</w:t>
      </w:r>
      <w:proofErr w:type="spellEnd"/>
      <w:r w:rsidRPr="00DA46B4">
        <w:rPr>
          <w:b w:val="0"/>
          <w:color w:val="000000"/>
        </w:rPr>
        <w:t>, на -</w:t>
      </w:r>
      <w:proofErr w:type="spellStart"/>
      <w:r w:rsidRPr="00DA46B4">
        <w:rPr>
          <w:b w:val="0"/>
          <w:color w:val="000000"/>
        </w:rPr>
        <w:t>ья</w:t>
      </w:r>
      <w:proofErr w:type="spellEnd"/>
      <w:r w:rsidRPr="00DA46B4">
        <w:rPr>
          <w:b w:val="0"/>
          <w:color w:val="000000"/>
        </w:rPr>
        <w:t xml:space="preserve"> типа гостья, на </w:t>
      </w:r>
      <w:proofErr w:type="spellStart"/>
      <w:r w:rsidRPr="00DA46B4">
        <w:rPr>
          <w:b w:val="0"/>
          <w:color w:val="000000"/>
        </w:rPr>
        <w:t>ье</w:t>
      </w:r>
      <w:proofErr w:type="spellEnd"/>
      <w:r w:rsidRPr="00DA46B4">
        <w:rPr>
          <w:b w:val="0"/>
          <w:color w:val="000000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DA46B4">
        <w:rPr>
          <w:b w:val="0"/>
          <w:color w:val="000000"/>
        </w:rPr>
        <w:t>ов</w:t>
      </w:r>
      <w:proofErr w:type="spellEnd"/>
      <w:r w:rsidRPr="00DA46B4">
        <w:rPr>
          <w:b w:val="0"/>
          <w:color w:val="000000"/>
        </w:rPr>
        <w:t>, -ин, -</w:t>
      </w:r>
      <w:proofErr w:type="spellStart"/>
      <w:r w:rsidRPr="00DA46B4">
        <w:rPr>
          <w:b w:val="0"/>
          <w:color w:val="000000"/>
        </w:rPr>
        <w:t>ий</w:t>
      </w:r>
      <w:proofErr w:type="spellEnd"/>
      <w:r w:rsidRPr="00DA46B4">
        <w:rPr>
          <w:b w:val="0"/>
          <w:color w:val="000000"/>
        </w:rPr>
        <w:t xml:space="preserve">); безударные падежные окончания имён </w:t>
      </w:r>
      <w:r w:rsidRPr="00DA46B4">
        <w:rPr>
          <w:b w:val="0"/>
          <w:color w:val="000000"/>
        </w:rPr>
        <w:lastRenderedPageBreak/>
        <w:t>прилагательных; мягкий знак после шипящих на конце глаголов в форме 2го лица единственного числа; наличие или отсутствие мягкого знака в глаголах на -</w:t>
      </w:r>
      <w:proofErr w:type="spellStart"/>
      <w:r w:rsidRPr="00DA46B4">
        <w:rPr>
          <w:b w:val="0"/>
          <w:color w:val="000000"/>
        </w:rPr>
        <w:t>ться</w:t>
      </w:r>
      <w:proofErr w:type="spellEnd"/>
      <w:r w:rsidRPr="00DA46B4">
        <w:rPr>
          <w:b w:val="0"/>
          <w:color w:val="000000"/>
        </w:rPr>
        <w:t xml:space="preserve"> и -</w:t>
      </w:r>
      <w:proofErr w:type="spellStart"/>
      <w:r w:rsidRPr="00DA46B4">
        <w:rPr>
          <w:b w:val="0"/>
          <w:color w:val="000000"/>
        </w:rPr>
        <w:t>тся</w:t>
      </w:r>
      <w:proofErr w:type="spellEnd"/>
      <w:r w:rsidRPr="00DA46B4">
        <w:rPr>
          <w:b w:val="0"/>
          <w:color w:val="000000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1B24F972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правильно списывать тексты объёмом не более 85 слов;</w:t>
      </w:r>
    </w:p>
    <w:p w14:paraId="74823FFC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писать под диктовку тексты объёмом не более 80 слов с учётом изученных правил правописания;</w:t>
      </w:r>
    </w:p>
    <w:p w14:paraId="43DDA1E1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находить и исправлять орфографические и пунктуационные ошибки на изученные правила, описки;</w:t>
      </w:r>
    </w:p>
    <w:p w14:paraId="28980DFB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6C5D1678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4A33F3F4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4622A2F2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39D1E672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корректировать порядок предложений и частей текста;</w:t>
      </w:r>
    </w:p>
    <w:p w14:paraId="448276A9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составлять план к заданным текстам;</w:t>
      </w:r>
    </w:p>
    <w:p w14:paraId="5C0F03AA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осуществлять подробный пересказ текста (устно и письменно);</w:t>
      </w:r>
    </w:p>
    <w:p w14:paraId="470C7B88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осуществлять выборочный пересказ текста (устно);</w:t>
      </w:r>
    </w:p>
    <w:p w14:paraId="44EBE407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писать (после предварительной подготовки) сочинения по заданным темам;</w:t>
      </w:r>
    </w:p>
    <w:p w14:paraId="2897AF4B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5E2CA66A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>объяснять своими словами значение изученных понятий; использовать изученные понятия;</w:t>
      </w:r>
    </w:p>
    <w:p w14:paraId="71F90600" w14:textId="77777777" w:rsidR="00B1496E" w:rsidRPr="00DA46B4" w:rsidRDefault="00B1496E" w:rsidP="0026537C">
      <w:pPr>
        <w:numPr>
          <w:ilvl w:val="0"/>
          <w:numId w:val="16"/>
        </w:numPr>
        <w:suppressAutoHyphens w:val="0"/>
        <w:spacing w:line="264" w:lineRule="auto"/>
        <w:rPr>
          <w:b w:val="0"/>
        </w:rPr>
      </w:pPr>
      <w:r w:rsidRPr="00DA46B4">
        <w:rPr>
          <w:b w:val="0"/>
          <w:color w:val="000000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79681180" w14:textId="77777777" w:rsidR="00B1496E" w:rsidRPr="00DA46B4" w:rsidRDefault="00B1496E" w:rsidP="003631E5">
      <w:pPr>
        <w:rPr>
          <w:b w:val="0"/>
        </w:rPr>
      </w:pPr>
    </w:p>
    <w:p w14:paraId="28746419" w14:textId="77777777" w:rsidR="00B1496E" w:rsidRPr="00DA46B4" w:rsidRDefault="00B1496E" w:rsidP="003631E5">
      <w:pPr>
        <w:rPr>
          <w:b w:val="0"/>
        </w:rPr>
      </w:pPr>
    </w:p>
    <w:p w14:paraId="1430CBA8" w14:textId="77777777" w:rsidR="00495DA9" w:rsidRPr="00781365" w:rsidRDefault="005A2223" w:rsidP="005A2223">
      <w:r>
        <w:rPr>
          <w:b w:val="0"/>
        </w:rPr>
        <w:t xml:space="preserve"> </w:t>
      </w:r>
      <w:proofErr w:type="gramStart"/>
      <w:r w:rsidR="00495DA9" w:rsidRPr="00781365">
        <w:t>СОДЕРЖАНИЕ  УЧЕБНОГО</w:t>
      </w:r>
      <w:proofErr w:type="gramEnd"/>
      <w:r w:rsidR="00495DA9" w:rsidRPr="00781365">
        <w:t xml:space="preserve"> ПРЕДМЕТА</w:t>
      </w:r>
    </w:p>
    <w:p w14:paraId="2F01A4D4" w14:textId="77777777" w:rsidR="00F57AFF" w:rsidRPr="00DA46B4" w:rsidRDefault="00F57AFF" w:rsidP="00E504FE">
      <w:pPr>
        <w:pStyle w:val="u-2-msonormal"/>
        <w:jc w:val="center"/>
        <w:rPr>
          <w:b w:val="0"/>
        </w:rPr>
      </w:pPr>
      <w:r w:rsidRPr="00DA46B4">
        <w:rPr>
          <w:b w:val="0"/>
        </w:rPr>
        <w:lastRenderedPageBreak/>
        <w:t>Виды речевой деятельности</w:t>
      </w:r>
    </w:p>
    <w:p w14:paraId="6D1D26B7" w14:textId="77777777" w:rsidR="00F57AFF" w:rsidRPr="00DA46B4" w:rsidRDefault="00F57AFF" w:rsidP="00F57AFF">
      <w:pPr>
        <w:pStyle w:val="u-2-msonormal"/>
        <w:rPr>
          <w:b w:val="0"/>
        </w:rPr>
      </w:pPr>
      <w:r w:rsidRPr="00DA46B4">
        <w:rPr>
          <w:b w:val="0"/>
        </w:rPr>
        <w:t xml:space="preserve">Слушание.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14:paraId="1263222F" w14:textId="77777777" w:rsidR="00F57AFF" w:rsidRPr="00DA46B4" w:rsidRDefault="00F57AFF" w:rsidP="00F57AFF">
      <w:pPr>
        <w:pStyle w:val="u-2-msonormal"/>
        <w:rPr>
          <w:b w:val="0"/>
        </w:rPr>
      </w:pPr>
      <w:r w:rsidRPr="00DA46B4">
        <w:rPr>
          <w:b w:val="0"/>
        </w:rPr>
        <w:t>Говорение.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14:paraId="0023278A" w14:textId="77777777" w:rsidR="00F57AFF" w:rsidRPr="00DA46B4" w:rsidRDefault="00F57AFF" w:rsidP="00F57AFF">
      <w:pPr>
        <w:pStyle w:val="u-2-msonormal"/>
        <w:rPr>
          <w:b w:val="0"/>
        </w:rPr>
      </w:pPr>
      <w:r w:rsidRPr="00DA46B4">
        <w:rPr>
          <w:b w:val="0"/>
        </w:rPr>
        <w:t xml:space="preserve">Чтение.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DA46B4">
        <w:rPr>
          <w:b w:val="0"/>
          <w:i/>
        </w:rPr>
        <w:t>Анализ и оценка содержания, языковых особенностей и структуры текста.</w:t>
      </w:r>
      <w:r w:rsidRPr="00DA46B4">
        <w:rPr>
          <w:rStyle w:val="a3"/>
          <w:b w:val="0"/>
        </w:rPr>
        <w:footnoteReference w:id="1"/>
      </w:r>
    </w:p>
    <w:p w14:paraId="5FB09107" w14:textId="77777777" w:rsidR="00F57AFF" w:rsidRPr="00DA46B4" w:rsidRDefault="00F57AFF" w:rsidP="00F57AFF">
      <w:pPr>
        <w:pStyle w:val="u-2-msonormal"/>
        <w:rPr>
          <w:b w:val="0"/>
        </w:rPr>
      </w:pPr>
      <w:r w:rsidRPr="00DA46B4">
        <w:rPr>
          <w:b w:val="0"/>
        </w:rPr>
        <w:t xml:space="preserve">Письмо.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</w:t>
      </w:r>
      <w:proofErr w:type="gramStart"/>
      <w:r w:rsidRPr="00DA46B4">
        <w:rPr>
          <w:b w:val="0"/>
        </w:rPr>
        <w:t>Письменное изложение содержания</w:t>
      </w:r>
      <w:proofErr w:type="gramEnd"/>
      <w:r w:rsidRPr="00DA46B4">
        <w:rPr>
          <w:b w:val="0"/>
        </w:rPr>
        <w:t xml:space="preserve">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DA46B4">
        <w:rPr>
          <w:b w:val="0"/>
          <w:i/>
        </w:rPr>
        <w:t>,</w:t>
      </w:r>
      <w:r w:rsidRPr="00DA46B4">
        <w:rPr>
          <w:b w:val="0"/>
        </w:rPr>
        <w:t xml:space="preserve"> просмотра фрагмента видеозаписи и т. п.).</w:t>
      </w:r>
    </w:p>
    <w:p w14:paraId="13B8A6B8" w14:textId="77777777" w:rsidR="00F57AFF" w:rsidRPr="00DA46B4" w:rsidRDefault="00F57AFF" w:rsidP="00F57AFF">
      <w:pPr>
        <w:pStyle w:val="u-2-msonormal"/>
        <w:rPr>
          <w:b w:val="0"/>
        </w:rPr>
      </w:pPr>
      <w:r w:rsidRPr="00DA46B4">
        <w:rPr>
          <w:b w:val="0"/>
        </w:rPr>
        <w:t xml:space="preserve">                                                    </w:t>
      </w:r>
    </w:p>
    <w:p w14:paraId="2DE0954C" w14:textId="77777777" w:rsidR="00F57AFF" w:rsidRPr="00DA46B4" w:rsidRDefault="00F57AFF" w:rsidP="00E504FE">
      <w:pPr>
        <w:jc w:val="center"/>
        <w:rPr>
          <w:b w:val="0"/>
        </w:rPr>
      </w:pPr>
      <w:r w:rsidRPr="00DA46B4">
        <w:rPr>
          <w:b w:val="0"/>
        </w:rPr>
        <w:t>Фонетика и орфоэпия.</w:t>
      </w:r>
    </w:p>
    <w:p w14:paraId="1BCC3DC8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Различение гласных и согласных звуков, гласных ударных и безударных, согласных твёрдых и мягких, звонких и глухих, парных и непарных.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14:paraId="056AEBD7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lastRenderedPageBreak/>
        <w:t xml:space="preserve">       Словесное ударение и логическое ударение в предложениях. Фонетический анализ слова. </w:t>
      </w:r>
    </w:p>
    <w:p w14:paraId="71E643D6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Графика.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е, ё, ю, я. Мягкий знак как показатель мягкости предшествующего согласного звука. </w:t>
      </w:r>
    </w:p>
    <w:p w14:paraId="29C55371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Использование на письме </w:t>
      </w:r>
      <w:proofErr w:type="gramStart"/>
      <w:r w:rsidRPr="00DA46B4">
        <w:rPr>
          <w:b w:val="0"/>
        </w:rPr>
        <w:t>разделительных  Ь</w:t>
      </w:r>
      <w:proofErr w:type="gramEnd"/>
      <w:r w:rsidRPr="00DA46B4">
        <w:rPr>
          <w:b w:val="0"/>
        </w:rPr>
        <w:t xml:space="preserve"> и Ъ знаков.</w:t>
      </w:r>
    </w:p>
    <w:p w14:paraId="121EE2B5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Использование на письме небуквенных графических средств: пробела между словами, знака переноса, красной строки.</w:t>
      </w:r>
    </w:p>
    <w:p w14:paraId="45EBE64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Значение алфавита: правильное называние букв и их последовательность. Использование алфавита при работе со словарями, справочниками, каталогами.</w:t>
      </w:r>
    </w:p>
    <w:p w14:paraId="05ED6E2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Состав слова (</w:t>
      </w:r>
      <w:proofErr w:type="spellStart"/>
      <w:r w:rsidRPr="00DA46B4">
        <w:rPr>
          <w:b w:val="0"/>
        </w:rPr>
        <w:t>морфемика</w:t>
      </w:r>
      <w:proofErr w:type="spellEnd"/>
      <w:r w:rsidRPr="00DA46B4">
        <w:rPr>
          <w:b w:val="0"/>
        </w:rPr>
        <w:t>).</w:t>
      </w:r>
    </w:p>
    <w:p w14:paraId="00A6E75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Овладение понятием «родственные слова» (однокоренные). Различение родственных слов с различной формой одного и того же слова. Различение однокоренных слов и синонимов, однокоренных слов и слов с омонимичными корнями. Выделение корня в однокоренных словах.</w:t>
      </w:r>
    </w:p>
    <w:p w14:paraId="1E06D2E6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Морфология.</w:t>
      </w:r>
    </w:p>
    <w:p w14:paraId="06D57B8E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Части речи; деление частей речи на самостоятельные и служебные.</w:t>
      </w:r>
    </w:p>
    <w:p w14:paraId="46F1A5D4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Имя существительное.</w:t>
      </w:r>
    </w:p>
    <w:p w14:paraId="3F7390CB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Значение и употребление в речи. Различение имён существительных одушевлённых и неодушевлённых по </w:t>
      </w:r>
      <w:proofErr w:type="gramStart"/>
      <w:r w:rsidRPr="00DA46B4">
        <w:rPr>
          <w:b w:val="0"/>
        </w:rPr>
        <w:t>вопросам  кто</w:t>
      </w:r>
      <w:proofErr w:type="gramEnd"/>
      <w:r w:rsidRPr="00DA46B4">
        <w:rPr>
          <w:b w:val="0"/>
        </w:rPr>
        <w:t>? и  что?  Выделение имён существительных собственных и нарицательных. Число имён существительных.</w:t>
      </w:r>
    </w:p>
    <w:p w14:paraId="4F86849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Имя прилагательное.</w:t>
      </w:r>
    </w:p>
    <w:p w14:paraId="7698EA85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Значение и употребление в речи. Единственное и множественное число имён прилагательных.</w:t>
      </w:r>
    </w:p>
    <w:p w14:paraId="6369D877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Глагол.</w:t>
      </w:r>
    </w:p>
    <w:p w14:paraId="6EA239A6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Значение и употребление в речи. Число глагола.  Правописание частицы </w:t>
      </w:r>
      <w:r w:rsidRPr="00DA46B4">
        <w:rPr>
          <w:b w:val="0"/>
          <w:i/>
        </w:rPr>
        <w:t>не</w:t>
      </w:r>
      <w:r w:rsidRPr="00DA46B4">
        <w:rPr>
          <w:b w:val="0"/>
        </w:rPr>
        <w:t xml:space="preserve"> с глаголом. Роль глаголов в тексте-повествовании.</w:t>
      </w:r>
    </w:p>
    <w:p w14:paraId="608A8F2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Местоимение.</w:t>
      </w:r>
    </w:p>
    <w:p w14:paraId="3EA2190B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Общее представление о местоимении. Личные местоимения. Значение и употребление в речи.</w:t>
      </w:r>
    </w:p>
    <w:p w14:paraId="6BA780FA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Предлоги.</w:t>
      </w:r>
    </w:p>
    <w:p w14:paraId="140BE9B0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Роль предлогов в речи. Ознакомление с наиболее употребительными предлогами. Функции предлогов. Правописание предлогов с именами существительными.</w:t>
      </w:r>
    </w:p>
    <w:p w14:paraId="2810C9F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Синтаксис.</w:t>
      </w:r>
    </w:p>
    <w:p w14:paraId="27202DEB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Различение </w:t>
      </w:r>
      <w:proofErr w:type="gramStart"/>
      <w:r w:rsidRPr="00DA46B4">
        <w:rPr>
          <w:b w:val="0"/>
        </w:rPr>
        <w:t>предложений  по</w:t>
      </w:r>
      <w:proofErr w:type="gramEnd"/>
      <w:r w:rsidRPr="00DA46B4">
        <w:rPr>
          <w:b w:val="0"/>
        </w:rPr>
        <w:t xml:space="preserve"> цели высказывания (повествовательные, вопросительные и побудительные); по эмоциональной окраске (интонации): восклицательные и невосклицательные.  </w:t>
      </w:r>
    </w:p>
    <w:p w14:paraId="188E6485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         Слово и предложение. Восприятие слова как объекта изучения, материала для анализа. Наблюдение над значением слова. </w:t>
      </w:r>
    </w:p>
    <w:p w14:paraId="29B2F51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lastRenderedPageBreak/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14:paraId="51725F95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Простое предложение.</w:t>
      </w:r>
    </w:p>
    <w:p w14:paraId="2BC9AF3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Нахождение главных членов предложения: подлежащее и сказуемое. Различение главных и второстепенных членов предложения. Предложения распространённые и нераспространённые. Связь слов в предложении. </w:t>
      </w:r>
    </w:p>
    <w:p w14:paraId="7354CEBD" w14:textId="77777777" w:rsidR="00F57AFF" w:rsidRPr="00DA46B4" w:rsidRDefault="00F57AFF" w:rsidP="00F57AFF">
      <w:pPr>
        <w:rPr>
          <w:b w:val="0"/>
        </w:rPr>
      </w:pPr>
    </w:p>
    <w:p w14:paraId="178C141C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Орфография. Знакомство с правилами правописания и их применение: </w:t>
      </w:r>
    </w:p>
    <w:p w14:paraId="73EC3BED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раздельное написание слов; </w:t>
      </w:r>
    </w:p>
    <w:p w14:paraId="48C3F76C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* обозначение гласных после шипящих (</w:t>
      </w:r>
      <w:proofErr w:type="spellStart"/>
      <w:r w:rsidRPr="00DA46B4">
        <w:rPr>
          <w:b w:val="0"/>
        </w:rPr>
        <w:t>ча</w:t>
      </w:r>
      <w:proofErr w:type="spellEnd"/>
      <w:r w:rsidRPr="00DA46B4">
        <w:rPr>
          <w:b w:val="0"/>
        </w:rPr>
        <w:t>—ща, чу—</w:t>
      </w:r>
      <w:proofErr w:type="spellStart"/>
      <w:r w:rsidRPr="00DA46B4">
        <w:rPr>
          <w:b w:val="0"/>
        </w:rPr>
        <w:t>щу</w:t>
      </w:r>
      <w:proofErr w:type="spellEnd"/>
      <w:r w:rsidRPr="00DA46B4">
        <w:rPr>
          <w:b w:val="0"/>
        </w:rPr>
        <w:t xml:space="preserve">, </w:t>
      </w:r>
      <w:proofErr w:type="spellStart"/>
      <w:r w:rsidRPr="00DA46B4">
        <w:rPr>
          <w:b w:val="0"/>
        </w:rPr>
        <w:t>жи</w:t>
      </w:r>
      <w:proofErr w:type="spellEnd"/>
      <w:r w:rsidRPr="00DA46B4">
        <w:rPr>
          <w:b w:val="0"/>
        </w:rPr>
        <w:t xml:space="preserve">—ши); </w:t>
      </w:r>
    </w:p>
    <w:p w14:paraId="20F7BBA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сочетания </w:t>
      </w:r>
      <w:proofErr w:type="spellStart"/>
      <w:r w:rsidRPr="00DA46B4">
        <w:rPr>
          <w:b w:val="0"/>
        </w:rPr>
        <w:t>чк-чн</w:t>
      </w:r>
      <w:proofErr w:type="spellEnd"/>
      <w:r w:rsidRPr="00DA46B4">
        <w:rPr>
          <w:b w:val="0"/>
        </w:rPr>
        <w:t xml:space="preserve">, </w:t>
      </w:r>
      <w:proofErr w:type="spellStart"/>
      <w:r w:rsidRPr="00DA46B4">
        <w:rPr>
          <w:b w:val="0"/>
        </w:rPr>
        <w:t>чт</w:t>
      </w:r>
      <w:proofErr w:type="spellEnd"/>
      <w:r w:rsidRPr="00DA46B4">
        <w:rPr>
          <w:b w:val="0"/>
        </w:rPr>
        <w:t xml:space="preserve">, </w:t>
      </w:r>
      <w:proofErr w:type="spellStart"/>
      <w:r w:rsidRPr="00DA46B4">
        <w:rPr>
          <w:b w:val="0"/>
        </w:rPr>
        <w:t>нч</w:t>
      </w:r>
      <w:proofErr w:type="spellEnd"/>
      <w:r w:rsidRPr="00DA46B4">
        <w:rPr>
          <w:b w:val="0"/>
        </w:rPr>
        <w:t xml:space="preserve">, </w:t>
      </w:r>
      <w:proofErr w:type="spellStart"/>
      <w:r w:rsidRPr="00DA46B4">
        <w:rPr>
          <w:b w:val="0"/>
        </w:rPr>
        <w:t>щн</w:t>
      </w:r>
      <w:proofErr w:type="spellEnd"/>
      <w:r w:rsidRPr="00DA46B4">
        <w:rPr>
          <w:b w:val="0"/>
        </w:rPr>
        <w:t xml:space="preserve"> и др.;</w:t>
      </w:r>
    </w:p>
    <w:p w14:paraId="5AE7ED0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проверяемая безударная гласная в </w:t>
      </w:r>
      <w:proofErr w:type="gramStart"/>
      <w:r w:rsidRPr="00DA46B4">
        <w:rPr>
          <w:b w:val="0"/>
        </w:rPr>
        <w:t>корне  слова</w:t>
      </w:r>
      <w:proofErr w:type="gramEnd"/>
      <w:r w:rsidRPr="00DA46B4">
        <w:rPr>
          <w:b w:val="0"/>
        </w:rPr>
        <w:t>;</w:t>
      </w:r>
    </w:p>
    <w:p w14:paraId="0E7E330A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парные звонкие и глухие согласные в </w:t>
      </w:r>
      <w:proofErr w:type="gramStart"/>
      <w:r w:rsidRPr="00DA46B4">
        <w:rPr>
          <w:b w:val="0"/>
        </w:rPr>
        <w:t>корне  слова</w:t>
      </w:r>
      <w:proofErr w:type="gramEnd"/>
      <w:r w:rsidRPr="00DA46B4">
        <w:rPr>
          <w:b w:val="0"/>
        </w:rPr>
        <w:t>;</w:t>
      </w:r>
    </w:p>
    <w:p w14:paraId="1A78D144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непроверяемые гласные и согласные в </w:t>
      </w:r>
      <w:proofErr w:type="gramStart"/>
      <w:r w:rsidRPr="00DA46B4">
        <w:rPr>
          <w:b w:val="0"/>
        </w:rPr>
        <w:t>корне  слова</w:t>
      </w:r>
      <w:proofErr w:type="gramEnd"/>
      <w:r w:rsidRPr="00DA46B4">
        <w:rPr>
          <w:b w:val="0"/>
        </w:rPr>
        <w:t>;</w:t>
      </w:r>
    </w:p>
    <w:p w14:paraId="2800CDE2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* разделительные Ь и Ъ;</w:t>
      </w:r>
    </w:p>
    <w:p w14:paraId="41E72913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раздельное написание частицы </w:t>
      </w:r>
      <w:r w:rsidRPr="00DA46B4">
        <w:rPr>
          <w:b w:val="0"/>
          <w:i/>
        </w:rPr>
        <w:t xml:space="preserve">не </w:t>
      </w:r>
      <w:r w:rsidRPr="00DA46B4">
        <w:rPr>
          <w:b w:val="0"/>
        </w:rPr>
        <w:t>с глаголом;</w:t>
      </w:r>
    </w:p>
    <w:p w14:paraId="5C1F8CCD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*  раздельное написание предлогов с другими словами;</w:t>
      </w:r>
    </w:p>
    <w:p w14:paraId="41697894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прописная (заглавная) буква в начале предложения, в именах собственных; </w:t>
      </w:r>
    </w:p>
    <w:p w14:paraId="06439305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* перенос слов по слогам без стечения согласных; </w:t>
      </w:r>
    </w:p>
    <w:p w14:paraId="696BE4B4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* знаки препинания в конце предложения.</w:t>
      </w:r>
    </w:p>
    <w:p w14:paraId="6B31CEF0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 </w:t>
      </w:r>
    </w:p>
    <w:p w14:paraId="70DCCF8F" w14:textId="77777777" w:rsidR="00F57AFF" w:rsidRPr="00DA46B4" w:rsidRDefault="00F57AFF" w:rsidP="00F57AFF">
      <w:pPr>
        <w:rPr>
          <w:b w:val="0"/>
        </w:rPr>
      </w:pPr>
    </w:p>
    <w:p w14:paraId="6213A33F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Развитие речи.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14:paraId="266AA34C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Осознание ситуации общения: с какой целью, где и с кем происходит общение?</w:t>
      </w:r>
    </w:p>
    <w:p w14:paraId="6407544D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 xml:space="preserve">Практическое овладение монологической и диалогической речью. Выражение собственного мнения, его аргументация. Овладение нормами </w:t>
      </w:r>
      <w:proofErr w:type="gramStart"/>
      <w:r w:rsidRPr="00DA46B4">
        <w:rPr>
          <w:b w:val="0"/>
        </w:rPr>
        <w:t>речевого  этикета</w:t>
      </w:r>
      <w:proofErr w:type="gramEnd"/>
      <w:r w:rsidRPr="00DA46B4">
        <w:rPr>
          <w:b w:val="0"/>
        </w:rPr>
        <w:t>.</w:t>
      </w:r>
    </w:p>
    <w:p w14:paraId="083A08EF" w14:textId="77777777" w:rsidR="00F57AFF" w:rsidRPr="00DA46B4" w:rsidRDefault="00F57AFF" w:rsidP="00F57AFF">
      <w:pPr>
        <w:rPr>
          <w:b w:val="0"/>
        </w:rPr>
      </w:pPr>
    </w:p>
    <w:p w14:paraId="35756F13" w14:textId="77777777" w:rsidR="00F57AFF" w:rsidRPr="00DA46B4" w:rsidRDefault="00F57AFF" w:rsidP="00E504FE">
      <w:pPr>
        <w:jc w:val="center"/>
        <w:rPr>
          <w:b w:val="0"/>
        </w:rPr>
      </w:pPr>
      <w:r w:rsidRPr="00DA46B4">
        <w:rPr>
          <w:b w:val="0"/>
        </w:rPr>
        <w:t>Текст.</w:t>
      </w:r>
    </w:p>
    <w:p w14:paraId="7532F2DB" w14:textId="77777777" w:rsidR="00F57AFF" w:rsidRPr="00DA46B4" w:rsidRDefault="00F57AFF" w:rsidP="00F57AFF">
      <w:pPr>
        <w:rPr>
          <w:b w:val="0"/>
        </w:rPr>
      </w:pPr>
      <w:r w:rsidRPr="00DA46B4">
        <w:rPr>
          <w:b w:val="0"/>
        </w:rPr>
        <w:t>Признаки текста: целостность, связность, законченность. Тема и главная мысль текста. Заглавие. Части текста (вступление, основная часть, заключение). Создание устных и письменных текстов в соответствии с поставленной учебной коммуникативной задачей.</w:t>
      </w:r>
    </w:p>
    <w:p w14:paraId="3E9BBC49" w14:textId="77777777" w:rsidR="00F57AFF" w:rsidRPr="00DA46B4" w:rsidRDefault="00F57AFF" w:rsidP="00F57AFF">
      <w:pPr>
        <w:rPr>
          <w:b w:val="0"/>
        </w:rPr>
      </w:pPr>
    </w:p>
    <w:p w14:paraId="779318C1" w14:textId="77777777" w:rsidR="00495DA9" w:rsidRPr="00DA46B4" w:rsidRDefault="00495DA9" w:rsidP="00495DA9">
      <w:pPr>
        <w:rPr>
          <w:b w:val="0"/>
        </w:rPr>
      </w:pPr>
      <w:r w:rsidRPr="00DA46B4">
        <w:rPr>
          <w:b w:val="0"/>
        </w:rPr>
        <w:t xml:space="preserve">3 класс                                                                                                                                                                                                                  </w:t>
      </w:r>
    </w:p>
    <w:p w14:paraId="612994F4" w14:textId="77777777" w:rsidR="00495DA9" w:rsidRPr="00DA46B4" w:rsidRDefault="00495DA9" w:rsidP="00495DA9">
      <w:pPr>
        <w:rPr>
          <w:b w:val="0"/>
          <w:i/>
        </w:rPr>
      </w:pPr>
      <w:r w:rsidRPr="00DA46B4">
        <w:rPr>
          <w:b w:val="0"/>
        </w:rPr>
        <w:t>Язык и речь (2ч) Виды речи. Язык, его назначение.</w:t>
      </w:r>
    </w:p>
    <w:p w14:paraId="134443C3" w14:textId="77777777" w:rsidR="00495DA9" w:rsidRPr="00DA46B4" w:rsidRDefault="00495DA9" w:rsidP="00495DA9">
      <w:pPr>
        <w:rPr>
          <w:b w:val="0"/>
          <w:i/>
        </w:rPr>
      </w:pPr>
    </w:p>
    <w:p w14:paraId="3CE851A1" w14:textId="77777777" w:rsidR="00495DA9" w:rsidRPr="00DA46B4" w:rsidRDefault="00495DA9" w:rsidP="00495DA9">
      <w:pPr>
        <w:rPr>
          <w:b w:val="0"/>
          <w:i/>
        </w:rPr>
      </w:pPr>
      <w:r w:rsidRPr="00DA46B4">
        <w:rPr>
          <w:b w:val="0"/>
        </w:rPr>
        <w:t>Текст. Предложение. Словосочетание (14 ч)</w:t>
      </w:r>
    </w:p>
    <w:p w14:paraId="37905366" w14:textId="77777777" w:rsidR="00495DA9" w:rsidRPr="00DA46B4" w:rsidRDefault="00495DA9" w:rsidP="00495DA9">
      <w:pPr>
        <w:rPr>
          <w:b w:val="0"/>
          <w:bCs/>
        </w:rPr>
      </w:pPr>
      <w:r w:rsidRPr="00DA46B4">
        <w:rPr>
          <w:rStyle w:val="ae"/>
          <w:sz w:val="26"/>
          <w:szCs w:val="26"/>
        </w:rPr>
        <w:t>Т</w:t>
      </w:r>
      <w:r w:rsidRPr="00DA46B4">
        <w:rPr>
          <w:b w:val="0"/>
        </w:rPr>
        <w:t xml:space="preserve">ема и главная мысль текста. Части текста. </w:t>
      </w:r>
      <w:r w:rsidRPr="00DA46B4">
        <w:rPr>
          <w:rStyle w:val="ae"/>
          <w:sz w:val="26"/>
          <w:szCs w:val="26"/>
        </w:rPr>
        <w:t>Т</w:t>
      </w:r>
      <w:r w:rsidRPr="00DA46B4">
        <w:rPr>
          <w:b w:val="0"/>
        </w:rPr>
        <w:t>ипы текстов: повествование, описание, рассуждение. Предложение. Отличие предложения от слова. Различение предложений по цели высказывания: повествовательные, во</w:t>
      </w:r>
      <w:r w:rsidRPr="00DA46B4">
        <w:rPr>
          <w:b w:val="0"/>
        </w:rPr>
        <w:softHyphen/>
        <w:t xml:space="preserve">просительные и побудительные; по эмоциональной окраске: восклицательные и невосклицательные. </w:t>
      </w:r>
      <w:r w:rsidRPr="00DA46B4">
        <w:rPr>
          <w:b w:val="0"/>
          <w:bCs/>
        </w:rPr>
        <w:t>С</w:t>
      </w:r>
      <w:r w:rsidRPr="00DA46B4">
        <w:rPr>
          <w:b w:val="0"/>
        </w:rPr>
        <w:t>вязь между членами предложе</w:t>
      </w:r>
      <w:r w:rsidRPr="00DA46B4">
        <w:rPr>
          <w:b w:val="0"/>
        </w:rPr>
        <w:softHyphen/>
        <w:t xml:space="preserve">ния. </w:t>
      </w:r>
      <w:r w:rsidRPr="00DA46B4">
        <w:rPr>
          <w:b w:val="0"/>
          <w:bCs/>
        </w:rPr>
        <w:t>Г</w:t>
      </w:r>
      <w:r w:rsidRPr="00DA46B4">
        <w:rPr>
          <w:b w:val="0"/>
        </w:rPr>
        <w:t>лавные и второстепенные члены в предложе</w:t>
      </w:r>
      <w:r w:rsidRPr="00DA46B4">
        <w:rPr>
          <w:b w:val="0"/>
        </w:rPr>
        <w:softHyphen/>
        <w:t>нии, распространённые и нераспространённые предложения. Простые и сложные предложения.</w:t>
      </w:r>
    </w:p>
    <w:p w14:paraId="36DC3597" w14:textId="77777777" w:rsidR="00495DA9" w:rsidRPr="00DA46B4" w:rsidRDefault="00571E73" w:rsidP="00495DA9">
      <w:pPr>
        <w:pStyle w:val="2b"/>
        <w:rPr>
          <w:b w:val="0"/>
          <w:sz w:val="26"/>
          <w:szCs w:val="26"/>
        </w:rPr>
      </w:pPr>
      <w:r w:rsidRPr="00DA46B4">
        <w:rPr>
          <w:b w:val="0"/>
          <w:sz w:val="26"/>
          <w:szCs w:val="26"/>
        </w:rPr>
        <w:t xml:space="preserve">Слово в языке и речи (17 </w:t>
      </w:r>
      <w:r w:rsidR="00495DA9" w:rsidRPr="00DA46B4">
        <w:rPr>
          <w:b w:val="0"/>
          <w:sz w:val="26"/>
          <w:szCs w:val="26"/>
        </w:rPr>
        <w:t>ч)</w:t>
      </w:r>
    </w:p>
    <w:p w14:paraId="3900AAE9" w14:textId="77777777" w:rsidR="00495DA9" w:rsidRPr="00DA46B4" w:rsidRDefault="00495DA9" w:rsidP="00495DA9">
      <w:pPr>
        <w:pStyle w:val="2b"/>
        <w:rPr>
          <w:b w:val="0"/>
          <w:i/>
          <w:sz w:val="26"/>
          <w:szCs w:val="26"/>
        </w:rPr>
      </w:pPr>
      <w:r w:rsidRPr="00DA46B4">
        <w:rPr>
          <w:b w:val="0"/>
          <w:sz w:val="26"/>
          <w:szCs w:val="26"/>
        </w:rPr>
        <w:t>Слово и его. Определение значения слова по тек</w:t>
      </w:r>
      <w:r w:rsidRPr="00DA46B4">
        <w:rPr>
          <w:b w:val="0"/>
          <w:sz w:val="26"/>
          <w:szCs w:val="26"/>
        </w:rPr>
        <w:softHyphen/>
        <w:t>сту или уточнение значения с помощью толкового словаря. Различение однозначных и многозначных слов. Представление о прямом и переносном значении слова. Наблюдение за использованием в речи синонимов, анто</w:t>
      </w:r>
      <w:r w:rsidRPr="00DA46B4">
        <w:rPr>
          <w:b w:val="0"/>
          <w:sz w:val="26"/>
          <w:szCs w:val="26"/>
        </w:rPr>
        <w:softHyphen/>
        <w:t>нимов и омонимов. Фразеологизмы. Наблюдение за использованием в речи фразеологизмов</w:t>
      </w:r>
    </w:p>
    <w:p w14:paraId="69A98A4D" w14:textId="77777777" w:rsidR="00495DA9" w:rsidRPr="00DA46B4" w:rsidRDefault="00571E73" w:rsidP="00495DA9">
      <w:pPr>
        <w:pStyle w:val="2b"/>
        <w:rPr>
          <w:b w:val="0"/>
          <w:sz w:val="26"/>
          <w:szCs w:val="26"/>
        </w:rPr>
      </w:pPr>
      <w:r w:rsidRPr="00DA46B4">
        <w:rPr>
          <w:b w:val="0"/>
          <w:sz w:val="26"/>
          <w:szCs w:val="26"/>
        </w:rPr>
        <w:t>Состав слова (47</w:t>
      </w:r>
      <w:r w:rsidR="00495DA9" w:rsidRPr="00DA46B4">
        <w:rPr>
          <w:b w:val="0"/>
          <w:sz w:val="26"/>
          <w:szCs w:val="26"/>
        </w:rPr>
        <w:t>ч)</w:t>
      </w:r>
    </w:p>
    <w:p w14:paraId="282BAE20" w14:textId="77777777" w:rsidR="00495DA9" w:rsidRPr="00DA46B4" w:rsidRDefault="00495DA9" w:rsidP="00495DA9">
      <w:pPr>
        <w:pStyle w:val="2b"/>
        <w:rPr>
          <w:b w:val="0"/>
          <w:i/>
          <w:sz w:val="26"/>
          <w:szCs w:val="26"/>
        </w:rPr>
      </w:pPr>
      <w:r w:rsidRPr="00DA46B4">
        <w:rPr>
          <w:b w:val="0"/>
          <w:sz w:val="26"/>
          <w:szCs w:val="26"/>
        </w:rPr>
        <w:t>Окончание как часть слова. Изменение формы слова с по</w:t>
      </w:r>
      <w:r w:rsidRPr="00DA46B4">
        <w:rPr>
          <w:b w:val="0"/>
          <w:sz w:val="26"/>
          <w:szCs w:val="26"/>
        </w:rPr>
        <w:softHyphen/>
        <w:t>мощью окончания. Различение изменяемых и неизменяемых слов. Корень как часть слова. Родственные (однокоренные) слова. Различение однокоренных слов и различных форм одного и того же слова. Суффикс как часть слова; значения суффиксов. Приставка как часть слова; значения приставок. Суффиксальный, приставочный и приставочно-суффиксальный способы образования слов. Основа сло</w:t>
      </w:r>
      <w:r w:rsidRPr="00DA46B4">
        <w:rPr>
          <w:b w:val="0"/>
          <w:sz w:val="26"/>
          <w:szCs w:val="26"/>
        </w:rPr>
        <w:softHyphen/>
        <w:t>ва.</w:t>
      </w:r>
    </w:p>
    <w:p w14:paraId="2EC3C8A9" w14:textId="77777777" w:rsidR="00495DA9" w:rsidRPr="00DA46B4" w:rsidRDefault="00495DA9" w:rsidP="00495DA9">
      <w:pPr>
        <w:rPr>
          <w:b w:val="0"/>
        </w:rPr>
      </w:pPr>
      <w:r w:rsidRPr="00DA46B4">
        <w:rPr>
          <w:b w:val="0"/>
        </w:rPr>
        <w:t>Правописани</w:t>
      </w:r>
      <w:r w:rsidR="00571E73" w:rsidRPr="00DA46B4">
        <w:rPr>
          <w:b w:val="0"/>
        </w:rPr>
        <w:t>е частей слова.</w:t>
      </w:r>
    </w:p>
    <w:p w14:paraId="27F5B65D" w14:textId="77777777" w:rsidR="00495DA9" w:rsidRPr="00DA46B4" w:rsidRDefault="00495DA9" w:rsidP="00495DA9">
      <w:pPr>
        <w:pStyle w:val="2b"/>
        <w:rPr>
          <w:b w:val="0"/>
          <w:i/>
          <w:sz w:val="26"/>
          <w:szCs w:val="26"/>
        </w:rPr>
      </w:pPr>
      <w:r w:rsidRPr="00DA46B4">
        <w:rPr>
          <w:b w:val="0"/>
          <w:sz w:val="26"/>
          <w:szCs w:val="26"/>
        </w:rPr>
        <w:t>Проверяемые безударные гласные в корнях слов; парные звонкие и глухие согласные в корнях слов; непроизносимые согласные; непроверяемые гласные и согласные в корнях слов (сло</w:t>
      </w:r>
      <w:r w:rsidRPr="00DA46B4">
        <w:rPr>
          <w:b w:val="0"/>
          <w:sz w:val="26"/>
          <w:szCs w:val="26"/>
        </w:rPr>
        <w:softHyphen/>
        <w:t>варные слова, определённые программой); разделительные твёрдый и мягкий знаки; раздельное написание предлогов с другими словами.</w:t>
      </w:r>
    </w:p>
    <w:p w14:paraId="1861E5C1" w14:textId="77777777" w:rsidR="00495DA9" w:rsidRPr="00DA46B4" w:rsidRDefault="00571E73" w:rsidP="00495DA9">
      <w:pPr>
        <w:pStyle w:val="2b"/>
        <w:rPr>
          <w:b w:val="0"/>
          <w:sz w:val="26"/>
          <w:szCs w:val="26"/>
        </w:rPr>
      </w:pPr>
      <w:r w:rsidRPr="00DA46B4">
        <w:rPr>
          <w:b w:val="0"/>
          <w:sz w:val="26"/>
          <w:szCs w:val="26"/>
        </w:rPr>
        <w:t>Части речи (75</w:t>
      </w:r>
      <w:r w:rsidR="00495DA9" w:rsidRPr="00DA46B4">
        <w:rPr>
          <w:b w:val="0"/>
          <w:sz w:val="26"/>
          <w:szCs w:val="26"/>
        </w:rPr>
        <w:t xml:space="preserve">ч) </w:t>
      </w:r>
    </w:p>
    <w:p w14:paraId="7EB7DA07" w14:textId="77777777" w:rsidR="00495DA9" w:rsidRPr="00DA46B4" w:rsidRDefault="00495DA9" w:rsidP="00495DA9">
      <w:pPr>
        <w:rPr>
          <w:b w:val="0"/>
        </w:rPr>
      </w:pPr>
      <w:r w:rsidRPr="00DA46B4">
        <w:rPr>
          <w:b w:val="0"/>
        </w:rPr>
        <w:t>Классификация слов по частям речи. Лексическое значение имён существительных. Одушевлённые и неодушевлен</w:t>
      </w:r>
      <w:r w:rsidRPr="00DA46B4">
        <w:rPr>
          <w:b w:val="0"/>
        </w:rPr>
        <w:softHyphen/>
        <w:t xml:space="preserve">ные, собственные и нарицательные. </w:t>
      </w:r>
      <w:r w:rsidRPr="00DA46B4">
        <w:rPr>
          <w:b w:val="0"/>
          <w:bCs/>
        </w:rPr>
        <w:t>Ч</w:t>
      </w:r>
      <w:r w:rsidRPr="00DA46B4">
        <w:rPr>
          <w:b w:val="0"/>
        </w:rPr>
        <w:t>исло, род имён существительных. Склонение имен существительных. Морфологический разбор имени существительного.</w:t>
      </w:r>
      <w:r w:rsidRPr="00DA46B4">
        <w:rPr>
          <w:b w:val="0"/>
          <w:bCs/>
        </w:rPr>
        <w:t xml:space="preserve"> Л</w:t>
      </w:r>
      <w:r w:rsidRPr="00DA46B4">
        <w:rPr>
          <w:b w:val="0"/>
        </w:rPr>
        <w:t xml:space="preserve">ексическое значение имён прилагательных. Род и число имён прилагательных. Зависимость рода и числа имени прилагательного от </w:t>
      </w:r>
      <w:proofErr w:type="gramStart"/>
      <w:r w:rsidRPr="00DA46B4">
        <w:rPr>
          <w:b w:val="0"/>
        </w:rPr>
        <w:t>формы  имени</w:t>
      </w:r>
      <w:proofErr w:type="gramEnd"/>
      <w:r w:rsidRPr="00DA46B4">
        <w:rPr>
          <w:b w:val="0"/>
        </w:rPr>
        <w:t xml:space="preserve"> существительного. Изменение имён прилагательных по падежам. Морфологический разбор имени прилагательного. Распознавать личные местоимения среди других частей речи. Определять грамматические признаки личных местоимений: лицо, </w:t>
      </w:r>
      <w:proofErr w:type="gramStart"/>
      <w:r w:rsidRPr="00DA46B4">
        <w:rPr>
          <w:b w:val="0"/>
        </w:rPr>
        <w:t>число,  род</w:t>
      </w:r>
      <w:proofErr w:type="gramEnd"/>
      <w:r w:rsidRPr="00DA46B4">
        <w:rPr>
          <w:b w:val="0"/>
        </w:rPr>
        <w:t xml:space="preserve"> (у местоимений 3-го лица единственного </w:t>
      </w:r>
      <w:r w:rsidRPr="00DA46B4">
        <w:rPr>
          <w:b w:val="0"/>
        </w:rPr>
        <w:lastRenderedPageBreak/>
        <w:t>числа). Лексическое значение глаголов. Неопределённая форма глагола. Число и время глагола. Род и число глаголов в прошедшем времени. Морфологический разбор глагола.</w:t>
      </w:r>
    </w:p>
    <w:p w14:paraId="6E34323B" w14:textId="77777777" w:rsidR="00495DA9" w:rsidRPr="00DA46B4" w:rsidRDefault="00495DA9" w:rsidP="00495DA9">
      <w:pPr>
        <w:rPr>
          <w:b w:val="0"/>
        </w:rPr>
      </w:pPr>
      <w:r w:rsidRPr="00DA46B4">
        <w:rPr>
          <w:b w:val="0"/>
        </w:rPr>
        <w:t xml:space="preserve">Речь устная и письменная. Текст. Предложение. Главные Части речи. Звуки и буквы. Алфавит. Смысловой, звуковой, </w:t>
      </w:r>
      <w:proofErr w:type="gramStart"/>
      <w:r w:rsidRPr="00DA46B4">
        <w:rPr>
          <w:b w:val="0"/>
        </w:rPr>
        <w:t>звуко-буквенный</w:t>
      </w:r>
      <w:proofErr w:type="gramEnd"/>
      <w:r w:rsidRPr="00DA46B4">
        <w:rPr>
          <w:b w:val="0"/>
        </w:rPr>
        <w:t xml:space="preserve"> анализ слов.</w:t>
      </w:r>
    </w:p>
    <w:p w14:paraId="6377ECA7" w14:textId="77777777" w:rsidR="00495DA9" w:rsidRPr="00DA46B4" w:rsidRDefault="00571E73" w:rsidP="00495DA9">
      <w:pPr>
        <w:rPr>
          <w:b w:val="0"/>
          <w:bCs/>
        </w:rPr>
      </w:pPr>
      <w:r w:rsidRPr="00DA46B4">
        <w:rPr>
          <w:b w:val="0"/>
        </w:rPr>
        <w:t xml:space="preserve">Повторение </w:t>
      </w:r>
      <w:proofErr w:type="gramStart"/>
      <w:r w:rsidRPr="00DA46B4">
        <w:rPr>
          <w:b w:val="0"/>
        </w:rPr>
        <w:t>( 15</w:t>
      </w:r>
      <w:proofErr w:type="gramEnd"/>
      <w:r w:rsidR="00495DA9" w:rsidRPr="00DA46B4">
        <w:rPr>
          <w:b w:val="0"/>
        </w:rPr>
        <w:t xml:space="preserve"> ч)</w:t>
      </w:r>
    </w:p>
    <w:p w14:paraId="0ABEC02D" w14:textId="77777777" w:rsidR="00495DA9" w:rsidRPr="00DA46B4" w:rsidRDefault="00495DA9" w:rsidP="00495DA9">
      <w:pPr>
        <w:rPr>
          <w:b w:val="0"/>
        </w:rPr>
      </w:pPr>
    </w:p>
    <w:p w14:paraId="52DF3B57" w14:textId="77777777" w:rsidR="00495DA9" w:rsidRPr="00DA46B4" w:rsidRDefault="00F66CB2" w:rsidP="00495DA9">
      <w:pPr>
        <w:rPr>
          <w:b w:val="0"/>
        </w:rPr>
      </w:pPr>
      <w:r>
        <w:rPr>
          <w:b w:val="0"/>
        </w:rPr>
        <w:t xml:space="preserve"> </w:t>
      </w:r>
      <w:r w:rsidR="00495DA9" w:rsidRPr="00DA46B4">
        <w:rPr>
          <w:b w:val="0"/>
        </w:rPr>
        <w:t>4 класс</w:t>
      </w:r>
    </w:p>
    <w:p w14:paraId="58F44CE6" w14:textId="77777777" w:rsidR="00495DA9" w:rsidRPr="00DA46B4" w:rsidRDefault="00571E73" w:rsidP="00495DA9">
      <w:pPr>
        <w:rPr>
          <w:b w:val="0"/>
        </w:rPr>
      </w:pPr>
      <w:r w:rsidRPr="00DA46B4">
        <w:rPr>
          <w:b w:val="0"/>
        </w:rPr>
        <w:t>Повторение (</w:t>
      </w:r>
      <w:r w:rsidR="00495DA9" w:rsidRPr="00DA46B4">
        <w:rPr>
          <w:b w:val="0"/>
        </w:rPr>
        <w:t>11ч). Наша речь и наш язык. Текст. Предложение, обращение. Основа предложения, словосочетания.</w:t>
      </w:r>
    </w:p>
    <w:p w14:paraId="2F36FAA8" w14:textId="77777777" w:rsidR="00495DA9" w:rsidRPr="00DA46B4" w:rsidRDefault="00495DA9" w:rsidP="00495DA9">
      <w:pPr>
        <w:rPr>
          <w:rStyle w:val="FontStyle11"/>
          <w:b w:val="0"/>
          <w:sz w:val="26"/>
          <w:szCs w:val="26"/>
        </w:rPr>
      </w:pPr>
      <w:r w:rsidRPr="00DA46B4">
        <w:rPr>
          <w:b w:val="0"/>
        </w:rPr>
        <w:t xml:space="preserve">Предложение (9ч). Однородные члены. Простые и сложные предложения. </w:t>
      </w:r>
    </w:p>
    <w:p w14:paraId="6B3AD678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Предложение. Главные члены </w:t>
      </w:r>
      <w:proofErr w:type="gramStart"/>
      <w:r w:rsidRPr="00DA46B4">
        <w:rPr>
          <w:rStyle w:val="FontStyle11"/>
          <w:b w:val="0"/>
          <w:sz w:val="26"/>
          <w:szCs w:val="26"/>
        </w:rPr>
        <w:t>предложения  и</w:t>
      </w:r>
      <w:proofErr w:type="gramEnd"/>
      <w:r w:rsidRPr="00DA46B4">
        <w:rPr>
          <w:rStyle w:val="FontStyle11"/>
          <w:b w:val="0"/>
          <w:sz w:val="26"/>
          <w:szCs w:val="26"/>
        </w:rPr>
        <w:t xml:space="preserve"> второстепенные.</w:t>
      </w:r>
    </w:p>
    <w:p w14:paraId="4B42B8D2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Грамматическая основа предложения. Части речи как главные и второстепенные члены предложения.</w:t>
      </w:r>
    </w:p>
    <w:p w14:paraId="59B93A9C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Предложения с однородными членами. Знаки </w:t>
      </w:r>
      <w:proofErr w:type="gramStart"/>
      <w:r w:rsidRPr="00DA46B4">
        <w:rPr>
          <w:rStyle w:val="FontStyle11"/>
          <w:b w:val="0"/>
          <w:sz w:val="26"/>
          <w:szCs w:val="26"/>
        </w:rPr>
        <w:t>препинания  в</w:t>
      </w:r>
      <w:proofErr w:type="gramEnd"/>
      <w:r w:rsidRPr="00DA46B4">
        <w:rPr>
          <w:rStyle w:val="FontStyle11"/>
          <w:b w:val="0"/>
          <w:sz w:val="26"/>
          <w:szCs w:val="26"/>
        </w:rPr>
        <w:t xml:space="preserve"> предложениях с однородными членами с союзами и без союзов.</w:t>
      </w:r>
    </w:p>
    <w:p w14:paraId="320A6936" w14:textId="77777777" w:rsidR="00495DA9" w:rsidRPr="00DA46B4" w:rsidRDefault="00495DA9" w:rsidP="00495DA9">
      <w:pPr>
        <w:pStyle w:val="Style2"/>
        <w:ind w:firstLine="0"/>
        <w:rPr>
          <w:b w:val="0"/>
        </w:rPr>
      </w:pPr>
      <w:r w:rsidRPr="00DA46B4">
        <w:rPr>
          <w:rStyle w:val="FontStyle11"/>
          <w:b w:val="0"/>
          <w:sz w:val="26"/>
          <w:szCs w:val="26"/>
        </w:rPr>
        <w:t>Простые и сложные предложения. Знаки препинания в сложных предложениях. Прямая речь (общее знакомство). Знакомство с оформлением диалога.</w:t>
      </w:r>
    </w:p>
    <w:p w14:paraId="5472FDBB" w14:textId="77777777" w:rsidR="00495DA9" w:rsidRPr="00DA46B4" w:rsidRDefault="00495DA9" w:rsidP="00495DA9">
      <w:pPr>
        <w:rPr>
          <w:b w:val="0"/>
        </w:rPr>
      </w:pPr>
    </w:p>
    <w:p w14:paraId="5A7CC2DA" w14:textId="77777777" w:rsidR="00495DA9" w:rsidRPr="00DA46B4" w:rsidRDefault="00495DA9" w:rsidP="00495DA9">
      <w:pPr>
        <w:rPr>
          <w:b w:val="0"/>
        </w:rPr>
      </w:pPr>
      <w:r w:rsidRPr="00DA46B4">
        <w:rPr>
          <w:b w:val="0"/>
        </w:rPr>
        <w:t xml:space="preserve">Слово о языке и речи (21ч). Лексическое значение слова. Состав слова. Значимые части слова. Правописание гласных и согласных в значимых частях слова. Правописание Ь и Ъ знаков. </w:t>
      </w:r>
    </w:p>
    <w:p w14:paraId="7F4C0FD1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b w:val="0"/>
        </w:rPr>
        <w:t>Повторение и углубление представлений о частях речи. Наречие.</w:t>
      </w:r>
      <w:r w:rsidRPr="00DA46B4">
        <w:rPr>
          <w:rStyle w:val="FontStyle11"/>
          <w:b w:val="0"/>
          <w:sz w:val="26"/>
          <w:szCs w:val="26"/>
        </w:rPr>
        <w:t xml:space="preserve"> Общие сведения о наречии. Лексико-грамматические признаки наречия. </w:t>
      </w:r>
    </w:p>
    <w:p w14:paraId="2407B0F9" w14:textId="77777777" w:rsidR="00495DA9" w:rsidRPr="00DA46B4" w:rsidRDefault="00495DA9" w:rsidP="00495DA9">
      <w:pPr>
        <w:pStyle w:val="Style2"/>
        <w:ind w:firstLine="0"/>
        <w:rPr>
          <w:b w:val="0"/>
        </w:rPr>
      </w:pPr>
      <w:r w:rsidRPr="00DA46B4">
        <w:rPr>
          <w:rStyle w:val="FontStyle11"/>
          <w:b w:val="0"/>
          <w:sz w:val="26"/>
          <w:szCs w:val="26"/>
        </w:rPr>
        <w:t>Правописание суффиксов -о, -а в наречиях. Наречие как член предложения. Употребление наречий в речи.</w:t>
      </w:r>
    </w:p>
    <w:p w14:paraId="561D1799" w14:textId="77777777" w:rsidR="00495DA9" w:rsidRPr="00DA46B4" w:rsidRDefault="00571E73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Имя существительное (39</w:t>
      </w:r>
      <w:r w:rsidR="00495DA9" w:rsidRPr="00DA46B4">
        <w:rPr>
          <w:rStyle w:val="FontStyle11"/>
          <w:b w:val="0"/>
          <w:sz w:val="26"/>
          <w:szCs w:val="26"/>
        </w:rPr>
        <w:t>ч)</w:t>
      </w:r>
    </w:p>
    <w:p w14:paraId="351F2BF0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Лексическое значение. Основные грамматические признаки. </w:t>
      </w:r>
    </w:p>
    <w:p w14:paraId="07E56A7C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Правописание безударных падежных окончаний существительных.</w:t>
      </w:r>
    </w:p>
    <w:p w14:paraId="0732D7CA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Существительное как член предложения. Употребление имён существительных в речи.</w:t>
      </w:r>
    </w:p>
    <w:p w14:paraId="448D1176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Имя</w:t>
      </w:r>
      <w:r w:rsidR="00571E73" w:rsidRPr="00DA46B4">
        <w:rPr>
          <w:rStyle w:val="FontStyle11"/>
          <w:b w:val="0"/>
          <w:sz w:val="26"/>
          <w:szCs w:val="26"/>
        </w:rPr>
        <w:t xml:space="preserve"> прилагательное (30</w:t>
      </w:r>
      <w:r w:rsidRPr="00DA46B4">
        <w:rPr>
          <w:rStyle w:val="FontStyle11"/>
          <w:b w:val="0"/>
          <w:sz w:val="26"/>
          <w:szCs w:val="26"/>
        </w:rPr>
        <w:t>ч)</w:t>
      </w:r>
    </w:p>
    <w:p w14:paraId="72E3B4BB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Лексическое значение. Основные грамматические признаки. </w:t>
      </w:r>
    </w:p>
    <w:p w14:paraId="2499541C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Склонение имён прилагательных. Правописание безударных падежных окончаний прилагательных.</w:t>
      </w:r>
    </w:p>
    <w:p w14:paraId="293C787C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Прилагательное как член предложения. Употребление прилагательных в речи.</w:t>
      </w:r>
    </w:p>
    <w:p w14:paraId="0FE6FD60" w14:textId="77777777" w:rsidR="00495DA9" w:rsidRPr="00DA46B4" w:rsidRDefault="00495DA9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Личные местоим</w:t>
      </w:r>
      <w:r w:rsidR="00571E73" w:rsidRPr="00DA46B4">
        <w:rPr>
          <w:rStyle w:val="FontStyle11"/>
          <w:b w:val="0"/>
          <w:sz w:val="26"/>
          <w:szCs w:val="26"/>
        </w:rPr>
        <w:t>ения (8</w:t>
      </w:r>
      <w:r w:rsidRPr="00DA46B4">
        <w:rPr>
          <w:rStyle w:val="FontStyle11"/>
          <w:b w:val="0"/>
          <w:sz w:val="26"/>
          <w:szCs w:val="26"/>
        </w:rPr>
        <w:t>ч)</w:t>
      </w:r>
    </w:p>
    <w:p w14:paraId="2B92F490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Местоимение как часть речи. </w:t>
      </w:r>
    </w:p>
    <w:p w14:paraId="3FBD03FE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Склонение личных местоимений.</w:t>
      </w:r>
    </w:p>
    <w:p w14:paraId="514EEC48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>Личные место</w:t>
      </w:r>
      <w:r w:rsidR="00746EF7" w:rsidRPr="00DA46B4">
        <w:rPr>
          <w:rStyle w:val="FontStyle11"/>
          <w:b w:val="0"/>
          <w:sz w:val="26"/>
          <w:szCs w:val="26"/>
        </w:rPr>
        <w:t>имения как члены предложения. У</w:t>
      </w:r>
      <w:r w:rsidRPr="00DA46B4">
        <w:rPr>
          <w:rStyle w:val="FontStyle11"/>
          <w:b w:val="0"/>
          <w:sz w:val="26"/>
          <w:szCs w:val="26"/>
        </w:rPr>
        <w:t>потребление личных местоимений в речи.</w:t>
      </w:r>
    </w:p>
    <w:p w14:paraId="5BCB6B29" w14:textId="77777777" w:rsidR="00495DA9" w:rsidRPr="00DA46B4" w:rsidRDefault="00571E73" w:rsidP="00495DA9">
      <w:pPr>
        <w:pStyle w:val="Style2"/>
        <w:ind w:firstLine="0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lastRenderedPageBreak/>
        <w:t>Глагол (34</w:t>
      </w:r>
      <w:r w:rsidR="00495DA9" w:rsidRPr="00DA46B4">
        <w:rPr>
          <w:rStyle w:val="FontStyle11"/>
          <w:b w:val="0"/>
          <w:sz w:val="26"/>
          <w:szCs w:val="26"/>
        </w:rPr>
        <w:t xml:space="preserve"> ч)</w:t>
      </w:r>
    </w:p>
    <w:p w14:paraId="25DAD80A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Лексическое значение. Основные грамматические признаки. Неопределенная форма глагола. Время. Лицо и число глагола. </w:t>
      </w:r>
      <w:r w:rsidRPr="00DA46B4">
        <w:rPr>
          <w:rStyle w:val="FontStyle11"/>
          <w:b w:val="0"/>
          <w:sz w:val="26"/>
          <w:szCs w:val="26"/>
          <w:lang w:val="en-US"/>
        </w:rPr>
        <w:t>I</w:t>
      </w:r>
      <w:r w:rsidRPr="00DA46B4">
        <w:rPr>
          <w:rStyle w:val="FontStyle11"/>
          <w:b w:val="0"/>
          <w:sz w:val="26"/>
          <w:szCs w:val="26"/>
        </w:rPr>
        <w:t xml:space="preserve"> и </w:t>
      </w:r>
      <w:r w:rsidRPr="00DA46B4">
        <w:rPr>
          <w:rStyle w:val="FontStyle11"/>
          <w:b w:val="0"/>
          <w:sz w:val="26"/>
          <w:szCs w:val="26"/>
          <w:lang w:val="en-US"/>
        </w:rPr>
        <w:t>II</w:t>
      </w:r>
      <w:r w:rsidRPr="00DA46B4">
        <w:rPr>
          <w:rStyle w:val="FontStyle11"/>
          <w:b w:val="0"/>
          <w:sz w:val="26"/>
          <w:szCs w:val="26"/>
        </w:rPr>
        <w:t xml:space="preserve"> спряжение глаголов.</w:t>
      </w:r>
    </w:p>
    <w:p w14:paraId="579ED0CC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Правописание безударных личных окончаний глаголов. Мягкий знак в глаголах </w:t>
      </w:r>
    </w:p>
    <w:p w14:paraId="02BD01CC" w14:textId="77777777" w:rsidR="00495DA9" w:rsidRPr="00DA46B4" w:rsidRDefault="00495DA9" w:rsidP="00495DA9">
      <w:pPr>
        <w:pStyle w:val="Style2"/>
        <w:rPr>
          <w:rStyle w:val="FontStyle11"/>
          <w:b w:val="0"/>
          <w:sz w:val="26"/>
          <w:szCs w:val="26"/>
        </w:rPr>
      </w:pPr>
      <w:r w:rsidRPr="00DA46B4">
        <w:rPr>
          <w:rStyle w:val="FontStyle11"/>
          <w:b w:val="0"/>
          <w:sz w:val="26"/>
          <w:szCs w:val="26"/>
        </w:rPr>
        <w:t xml:space="preserve"> Глагол как член предложения. Употребление глаголов в речи.</w:t>
      </w:r>
    </w:p>
    <w:p w14:paraId="27FAA0DD" w14:textId="77777777" w:rsidR="00495DA9" w:rsidRPr="00DA46B4" w:rsidRDefault="00495DA9" w:rsidP="00495DA9">
      <w:pPr>
        <w:pStyle w:val="Style2"/>
        <w:ind w:firstLine="0"/>
        <w:rPr>
          <w:b w:val="0"/>
        </w:rPr>
      </w:pPr>
      <w:r w:rsidRPr="00DA46B4">
        <w:rPr>
          <w:rStyle w:val="FontStyle11"/>
          <w:b w:val="0"/>
          <w:sz w:val="26"/>
          <w:szCs w:val="26"/>
        </w:rPr>
        <w:t>Повторение (обобщение) пройденного в начальных классах (</w:t>
      </w:r>
      <w:r w:rsidR="00571E73" w:rsidRPr="00DA46B4">
        <w:rPr>
          <w:rStyle w:val="FontStyle11"/>
          <w:b w:val="0"/>
          <w:sz w:val="26"/>
          <w:szCs w:val="26"/>
        </w:rPr>
        <w:t>1</w:t>
      </w:r>
      <w:r w:rsidRPr="00DA46B4">
        <w:rPr>
          <w:rStyle w:val="FontStyle11"/>
          <w:b w:val="0"/>
          <w:sz w:val="26"/>
          <w:szCs w:val="26"/>
        </w:rPr>
        <w:t>8ч)</w:t>
      </w:r>
    </w:p>
    <w:p w14:paraId="54FA0924" w14:textId="77777777" w:rsidR="00E504FE" w:rsidRPr="00571E73" w:rsidRDefault="00495DA9" w:rsidP="00495DA9">
      <w:r w:rsidRPr="00571E73">
        <w:t xml:space="preserve">                               </w:t>
      </w:r>
    </w:p>
    <w:p w14:paraId="173D862B" w14:textId="77777777" w:rsidR="00E504FE" w:rsidRPr="006919D8" w:rsidRDefault="00E504FE" w:rsidP="00E504FE">
      <w:pPr>
        <w:pStyle w:val="Style2"/>
        <w:jc w:val="center"/>
        <w:rPr>
          <w:rStyle w:val="FontStyle11"/>
          <w:b w:val="0"/>
          <w:sz w:val="26"/>
          <w:szCs w:val="26"/>
        </w:rPr>
      </w:pPr>
      <w:r>
        <w:rPr>
          <w:rStyle w:val="FontStyle11"/>
          <w:b w:val="0"/>
          <w:sz w:val="26"/>
          <w:szCs w:val="26"/>
        </w:rPr>
        <w:t>Тематическое планирование</w:t>
      </w:r>
    </w:p>
    <w:p w14:paraId="2E50DC2A" w14:textId="77777777" w:rsidR="00472A03" w:rsidRPr="00495DA9" w:rsidRDefault="00472A03" w:rsidP="00472A03">
      <w:pPr>
        <w:pStyle w:val="Style2"/>
        <w:ind w:firstLine="0"/>
        <w:rPr>
          <w:b w:val="0"/>
        </w:rPr>
      </w:pPr>
    </w:p>
    <w:tbl>
      <w:tblPr>
        <w:tblStyle w:val="aff4"/>
        <w:tblW w:w="9464" w:type="dxa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2552"/>
      </w:tblGrid>
      <w:tr w:rsidR="00472A03" w14:paraId="0219127C" w14:textId="77777777" w:rsidTr="00472A03">
        <w:tc>
          <w:tcPr>
            <w:tcW w:w="675" w:type="dxa"/>
          </w:tcPr>
          <w:p w14:paraId="6F1B081A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4678" w:type="dxa"/>
          </w:tcPr>
          <w:p w14:paraId="7B12CD4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 класс</w:t>
            </w:r>
          </w:p>
        </w:tc>
        <w:tc>
          <w:tcPr>
            <w:tcW w:w="1559" w:type="dxa"/>
          </w:tcPr>
          <w:p w14:paraId="1B59CBC7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2552" w:type="dxa"/>
          </w:tcPr>
          <w:p w14:paraId="5EEB4092" w14:textId="77777777" w:rsidR="00472A03" w:rsidRDefault="00472A03" w:rsidP="00781365">
            <w:pPr>
              <w:rPr>
                <w:b w:val="0"/>
              </w:rPr>
            </w:pPr>
          </w:p>
        </w:tc>
      </w:tr>
      <w:tr w:rsidR="00472A03" w14:paraId="20ECC345" w14:textId="77777777" w:rsidTr="00472A03">
        <w:tc>
          <w:tcPr>
            <w:tcW w:w="675" w:type="dxa"/>
          </w:tcPr>
          <w:p w14:paraId="16E6D2AD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4678" w:type="dxa"/>
          </w:tcPr>
          <w:p w14:paraId="302CF019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Язык и речь</w:t>
            </w:r>
          </w:p>
        </w:tc>
        <w:tc>
          <w:tcPr>
            <w:tcW w:w="1559" w:type="dxa"/>
          </w:tcPr>
          <w:p w14:paraId="4703B0DE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2552" w:type="dxa"/>
          </w:tcPr>
          <w:p w14:paraId="73A520EB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7B98A872" w14:textId="77777777" w:rsidTr="00472A03">
        <w:tc>
          <w:tcPr>
            <w:tcW w:w="675" w:type="dxa"/>
          </w:tcPr>
          <w:p w14:paraId="360BF71F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4678" w:type="dxa"/>
          </w:tcPr>
          <w:p w14:paraId="04143DED" w14:textId="77777777" w:rsidR="00472A03" w:rsidRDefault="00472A03" w:rsidP="00781365">
            <w:pPr>
              <w:rPr>
                <w:b w:val="0"/>
              </w:rPr>
            </w:pPr>
            <w:proofErr w:type="gramStart"/>
            <w:r>
              <w:rPr>
                <w:b w:val="0"/>
              </w:rPr>
              <w:t>Текст .</w:t>
            </w:r>
            <w:proofErr w:type="gramEnd"/>
            <w:r>
              <w:rPr>
                <w:b w:val="0"/>
              </w:rPr>
              <w:t xml:space="preserve"> Предложение. Словосочетание.</w:t>
            </w:r>
          </w:p>
        </w:tc>
        <w:tc>
          <w:tcPr>
            <w:tcW w:w="1559" w:type="dxa"/>
          </w:tcPr>
          <w:p w14:paraId="17986286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2552" w:type="dxa"/>
          </w:tcPr>
          <w:p w14:paraId="4C0875B6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49EDBDE0" w14:textId="77777777" w:rsidTr="00472A03">
        <w:tc>
          <w:tcPr>
            <w:tcW w:w="675" w:type="dxa"/>
          </w:tcPr>
          <w:p w14:paraId="2A831BBF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4678" w:type="dxa"/>
          </w:tcPr>
          <w:p w14:paraId="02CC2B7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Слово в языке и речи</w:t>
            </w:r>
          </w:p>
        </w:tc>
        <w:tc>
          <w:tcPr>
            <w:tcW w:w="1559" w:type="dxa"/>
          </w:tcPr>
          <w:p w14:paraId="6DABDC6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2552" w:type="dxa"/>
          </w:tcPr>
          <w:p w14:paraId="75333E66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7D8C6220" w14:textId="77777777" w:rsidTr="00472A03">
        <w:tc>
          <w:tcPr>
            <w:tcW w:w="675" w:type="dxa"/>
          </w:tcPr>
          <w:p w14:paraId="409A06BA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4678" w:type="dxa"/>
          </w:tcPr>
          <w:p w14:paraId="7000EAEE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Состав слова</w:t>
            </w:r>
          </w:p>
        </w:tc>
        <w:tc>
          <w:tcPr>
            <w:tcW w:w="1559" w:type="dxa"/>
          </w:tcPr>
          <w:p w14:paraId="6E4192BC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47</w:t>
            </w:r>
          </w:p>
        </w:tc>
        <w:tc>
          <w:tcPr>
            <w:tcW w:w="2552" w:type="dxa"/>
          </w:tcPr>
          <w:p w14:paraId="64A73440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1, 2, 3, 4,5,6,8,9,10</w:t>
            </w:r>
          </w:p>
        </w:tc>
      </w:tr>
      <w:tr w:rsidR="00472A03" w14:paraId="08E71906" w14:textId="77777777" w:rsidTr="00472A03">
        <w:tc>
          <w:tcPr>
            <w:tcW w:w="675" w:type="dxa"/>
          </w:tcPr>
          <w:p w14:paraId="0D9D4E8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4678" w:type="dxa"/>
          </w:tcPr>
          <w:p w14:paraId="66DA4FE8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Части речи</w:t>
            </w:r>
          </w:p>
        </w:tc>
        <w:tc>
          <w:tcPr>
            <w:tcW w:w="1559" w:type="dxa"/>
          </w:tcPr>
          <w:p w14:paraId="60386054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75</w:t>
            </w:r>
          </w:p>
        </w:tc>
        <w:tc>
          <w:tcPr>
            <w:tcW w:w="2552" w:type="dxa"/>
          </w:tcPr>
          <w:p w14:paraId="6DD469AE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2B858557" w14:textId="77777777" w:rsidTr="00472A03">
        <w:tc>
          <w:tcPr>
            <w:tcW w:w="675" w:type="dxa"/>
          </w:tcPr>
          <w:p w14:paraId="24B7A25F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4678" w:type="dxa"/>
          </w:tcPr>
          <w:p w14:paraId="33DCC9EA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Повторение</w:t>
            </w:r>
          </w:p>
        </w:tc>
        <w:tc>
          <w:tcPr>
            <w:tcW w:w="1559" w:type="dxa"/>
          </w:tcPr>
          <w:p w14:paraId="383AE0B6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  <w:tc>
          <w:tcPr>
            <w:tcW w:w="2552" w:type="dxa"/>
          </w:tcPr>
          <w:p w14:paraId="45CB83A1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19EB5EBE" w14:textId="77777777" w:rsidTr="00472A03">
        <w:tc>
          <w:tcPr>
            <w:tcW w:w="675" w:type="dxa"/>
          </w:tcPr>
          <w:p w14:paraId="3C5929E1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4678" w:type="dxa"/>
          </w:tcPr>
          <w:p w14:paraId="43A87D52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1559" w:type="dxa"/>
          </w:tcPr>
          <w:p w14:paraId="31DC91CD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170</w:t>
            </w:r>
          </w:p>
        </w:tc>
        <w:tc>
          <w:tcPr>
            <w:tcW w:w="2552" w:type="dxa"/>
          </w:tcPr>
          <w:p w14:paraId="75D2253C" w14:textId="77777777" w:rsidR="00472A03" w:rsidRDefault="00472A03" w:rsidP="00781365">
            <w:pPr>
              <w:rPr>
                <w:b w:val="0"/>
              </w:rPr>
            </w:pPr>
          </w:p>
        </w:tc>
      </w:tr>
      <w:tr w:rsidR="00472A03" w14:paraId="3EF583D4" w14:textId="77777777" w:rsidTr="00472A03">
        <w:tc>
          <w:tcPr>
            <w:tcW w:w="675" w:type="dxa"/>
          </w:tcPr>
          <w:p w14:paraId="759E60E2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4678" w:type="dxa"/>
          </w:tcPr>
          <w:p w14:paraId="57F7B15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4 класс</w:t>
            </w:r>
          </w:p>
        </w:tc>
        <w:tc>
          <w:tcPr>
            <w:tcW w:w="1559" w:type="dxa"/>
          </w:tcPr>
          <w:p w14:paraId="545B3E88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2552" w:type="dxa"/>
          </w:tcPr>
          <w:p w14:paraId="4B7ABEC6" w14:textId="77777777" w:rsidR="00472A03" w:rsidRDefault="00472A03" w:rsidP="00781365">
            <w:pPr>
              <w:rPr>
                <w:b w:val="0"/>
              </w:rPr>
            </w:pPr>
          </w:p>
        </w:tc>
      </w:tr>
      <w:tr w:rsidR="00472A03" w14:paraId="7227BC57" w14:textId="77777777" w:rsidTr="00472A03">
        <w:tc>
          <w:tcPr>
            <w:tcW w:w="675" w:type="dxa"/>
          </w:tcPr>
          <w:p w14:paraId="6BCF23F2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4678" w:type="dxa"/>
          </w:tcPr>
          <w:p w14:paraId="04A2E32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Повторение</w:t>
            </w:r>
          </w:p>
        </w:tc>
        <w:tc>
          <w:tcPr>
            <w:tcW w:w="1559" w:type="dxa"/>
          </w:tcPr>
          <w:p w14:paraId="77F0A90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2552" w:type="dxa"/>
          </w:tcPr>
          <w:p w14:paraId="66916049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28760005" w14:textId="77777777" w:rsidTr="00472A03">
        <w:tc>
          <w:tcPr>
            <w:tcW w:w="675" w:type="dxa"/>
          </w:tcPr>
          <w:p w14:paraId="79713E0D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4678" w:type="dxa"/>
          </w:tcPr>
          <w:p w14:paraId="0866810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Предложение</w:t>
            </w:r>
          </w:p>
        </w:tc>
        <w:tc>
          <w:tcPr>
            <w:tcW w:w="1559" w:type="dxa"/>
          </w:tcPr>
          <w:p w14:paraId="5F705FE0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2552" w:type="dxa"/>
          </w:tcPr>
          <w:p w14:paraId="751B0404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02CB3FF0" w14:textId="77777777" w:rsidTr="00472A03">
        <w:tc>
          <w:tcPr>
            <w:tcW w:w="675" w:type="dxa"/>
          </w:tcPr>
          <w:p w14:paraId="51EB8F51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</w:t>
            </w:r>
          </w:p>
        </w:tc>
        <w:tc>
          <w:tcPr>
            <w:tcW w:w="4678" w:type="dxa"/>
          </w:tcPr>
          <w:p w14:paraId="54E5E58D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Слово в языке и речи</w:t>
            </w:r>
          </w:p>
        </w:tc>
        <w:tc>
          <w:tcPr>
            <w:tcW w:w="1559" w:type="dxa"/>
          </w:tcPr>
          <w:p w14:paraId="12A424DF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2552" w:type="dxa"/>
          </w:tcPr>
          <w:p w14:paraId="3E273FE6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3B93BE68" w14:textId="77777777" w:rsidTr="00472A03">
        <w:tc>
          <w:tcPr>
            <w:tcW w:w="675" w:type="dxa"/>
          </w:tcPr>
          <w:p w14:paraId="4A608472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4678" w:type="dxa"/>
          </w:tcPr>
          <w:p w14:paraId="73C5F456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Имя существительное</w:t>
            </w:r>
          </w:p>
        </w:tc>
        <w:tc>
          <w:tcPr>
            <w:tcW w:w="1559" w:type="dxa"/>
          </w:tcPr>
          <w:p w14:paraId="0C3B7FCE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39</w:t>
            </w:r>
          </w:p>
        </w:tc>
        <w:tc>
          <w:tcPr>
            <w:tcW w:w="2552" w:type="dxa"/>
          </w:tcPr>
          <w:p w14:paraId="61A2BF5A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477451C1" w14:textId="77777777" w:rsidTr="00472A03">
        <w:tc>
          <w:tcPr>
            <w:tcW w:w="675" w:type="dxa"/>
          </w:tcPr>
          <w:p w14:paraId="2DFC6609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4678" w:type="dxa"/>
          </w:tcPr>
          <w:p w14:paraId="46E3415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Имя прилагательное</w:t>
            </w:r>
          </w:p>
        </w:tc>
        <w:tc>
          <w:tcPr>
            <w:tcW w:w="1559" w:type="dxa"/>
          </w:tcPr>
          <w:p w14:paraId="174E4075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  <w:tc>
          <w:tcPr>
            <w:tcW w:w="2552" w:type="dxa"/>
          </w:tcPr>
          <w:p w14:paraId="300B9588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11B9086E" w14:textId="77777777" w:rsidTr="00472A03">
        <w:tc>
          <w:tcPr>
            <w:tcW w:w="675" w:type="dxa"/>
          </w:tcPr>
          <w:p w14:paraId="547140AA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4678" w:type="dxa"/>
          </w:tcPr>
          <w:p w14:paraId="17CA94A6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Личные местоимения</w:t>
            </w:r>
          </w:p>
        </w:tc>
        <w:tc>
          <w:tcPr>
            <w:tcW w:w="1559" w:type="dxa"/>
          </w:tcPr>
          <w:p w14:paraId="51B56471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2552" w:type="dxa"/>
          </w:tcPr>
          <w:p w14:paraId="36DB2F79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</w:t>
            </w:r>
          </w:p>
        </w:tc>
      </w:tr>
      <w:tr w:rsidR="00472A03" w14:paraId="00B2B931" w14:textId="77777777" w:rsidTr="00472A03">
        <w:tc>
          <w:tcPr>
            <w:tcW w:w="675" w:type="dxa"/>
          </w:tcPr>
          <w:p w14:paraId="028524C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7</w:t>
            </w:r>
          </w:p>
        </w:tc>
        <w:tc>
          <w:tcPr>
            <w:tcW w:w="4678" w:type="dxa"/>
          </w:tcPr>
          <w:p w14:paraId="48E09E5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Глагол</w:t>
            </w:r>
          </w:p>
        </w:tc>
        <w:tc>
          <w:tcPr>
            <w:tcW w:w="1559" w:type="dxa"/>
          </w:tcPr>
          <w:p w14:paraId="6C274459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34</w:t>
            </w:r>
          </w:p>
        </w:tc>
        <w:tc>
          <w:tcPr>
            <w:tcW w:w="2552" w:type="dxa"/>
          </w:tcPr>
          <w:p w14:paraId="39760BE2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2E0A4E88" w14:textId="77777777" w:rsidTr="00472A03">
        <w:tc>
          <w:tcPr>
            <w:tcW w:w="675" w:type="dxa"/>
          </w:tcPr>
          <w:p w14:paraId="63774957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4678" w:type="dxa"/>
          </w:tcPr>
          <w:p w14:paraId="724585D1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Повторение</w:t>
            </w:r>
          </w:p>
        </w:tc>
        <w:tc>
          <w:tcPr>
            <w:tcW w:w="1559" w:type="dxa"/>
          </w:tcPr>
          <w:p w14:paraId="702B87DA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18</w:t>
            </w:r>
          </w:p>
        </w:tc>
        <w:tc>
          <w:tcPr>
            <w:tcW w:w="2552" w:type="dxa"/>
          </w:tcPr>
          <w:p w14:paraId="5107A9CF" w14:textId="77777777" w:rsidR="00472A03" w:rsidRDefault="00B96BAB" w:rsidP="00781365">
            <w:pPr>
              <w:rPr>
                <w:b w:val="0"/>
              </w:rPr>
            </w:pPr>
            <w:r>
              <w:rPr>
                <w:b w:val="0"/>
              </w:rPr>
              <w:t>1, 2, 3, 4,5,6,7,8,9,10</w:t>
            </w:r>
          </w:p>
        </w:tc>
      </w:tr>
      <w:tr w:rsidR="00472A03" w14:paraId="678CE129" w14:textId="77777777" w:rsidTr="00472A03">
        <w:tc>
          <w:tcPr>
            <w:tcW w:w="675" w:type="dxa"/>
          </w:tcPr>
          <w:p w14:paraId="5C737333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4678" w:type="dxa"/>
          </w:tcPr>
          <w:p w14:paraId="5417436B" w14:textId="77777777" w:rsidR="00472A03" w:rsidRDefault="00472A03" w:rsidP="00781365">
            <w:pPr>
              <w:rPr>
                <w:b w:val="0"/>
              </w:rPr>
            </w:pPr>
          </w:p>
        </w:tc>
        <w:tc>
          <w:tcPr>
            <w:tcW w:w="1559" w:type="dxa"/>
          </w:tcPr>
          <w:p w14:paraId="1B823C2F" w14:textId="77777777" w:rsidR="00472A03" w:rsidRDefault="00472A03" w:rsidP="00781365">
            <w:pPr>
              <w:rPr>
                <w:b w:val="0"/>
              </w:rPr>
            </w:pPr>
            <w:r>
              <w:rPr>
                <w:b w:val="0"/>
              </w:rPr>
              <w:t>170</w:t>
            </w:r>
          </w:p>
        </w:tc>
        <w:tc>
          <w:tcPr>
            <w:tcW w:w="2552" w:type="dxa"/>
          </w:tcPr>
          <w:p w14:paraId="6E4BA885" w14:textId="77777777" w:rsidR="00472A03" w:rsidRDefault="00472A03" w:rsidP="00781365">
            <w:pPr>
              <w:rPr>
                <w:b w:val="0"/>
              </w:rPr>
            </w:pPr>
          </w:p>
        </w:tc>
      </w:tr>
    </w:tbl>
    <w:p w14:paraId="22A6E300" w14:textId="77777777" w:rsidR="00E504FE" w:rsidRPr="00495DA9" w:rsidRDefault="00E504FE" w:rsidP="00E504FE">
      <w:pPr>
        <w:rPr>
          <w:b w:val="0"/>
        </w:rPr>
      </w:pPr>
    </w:p>
    <w:p w14:paraId="775F2933" w14:textId="77777777" w:rsidR="00E504FE" w:rsidRPr="00495DA9" w:rsidRDefault="00E504FE" w:rsidP="00E504FE">
      <w:pPr>
        <w:rPr>
          <w:b w:val="0"/>
        </w:rPr>
      </w:pPr>
      <w:r w:rsidRPr="00495DA9">
        <w:rPr>
          <w:b w:val="0"/>
        </w:rPr>
        <w:t xml:space="preserve"> </w:t>
      </w:r>
    </w:p>
    <w:p w14:paraId="18BC7E32" w14:textId="77777777" w:rsidR="00E504FE" w:rsidRPr="00495DA9" w:rsidRDefault="00E504FE" w:rsidP="00E504FE">
      <w:pPr>
        <w:rPr>
          <w:b w:val="0"/>
        </w:rPr>
      </w:pPr>
    </w:p>
    <w:p w14:paraId="1241F09A" w14:textId="77777777" w:rsidR="005A2223" w:rsidRDefault="005A2223" w:rsidP="00EB1F06">
      <w:pPr>
        <w:rPr>
          <w:b w:val="0"/>
          <w:color w:val="000000"/>
          <w:sz w:val="28"/>
        </w:rPr>
      </w:pPr>
    </w:p>
    <w:p w14:paraId="06B7EC69" w14:textId="77777777" w:rsidR="005A2223" w:rsidRDefault="005A2223" w:rsidP="00EB1F06">
      <w:pPr>
        <w:rPr>
          <w:b w:val="0"/>
          <w:color w:val="000000"/>
          <w:sz w:val="28"/>
        </w:rPr>
      </w:pPr>
    </w:p>
    <w:p w14:paraId="58F52EEA" w14:textId="77777777" w:rsidR="005A2223" w:rsidRDefault="005A2223" w:rsidP="00EB1F06">
      <w:pPr>
        <w:rPr>
          <w:b w:val="0"/>
          <w:color w:val="000000"/>
          <w:sz w:val="28"/>
        </w:rPr>
      </w:pPr>
    </w:p>
    <w:p w14:paraId="5115BEBE" w14:textId="77777777" w:rsidR="00F66CB2" w:rsidRDefault="00F66CB2" w:rsidP="00F66CB2">
      <w:r w:rsidRPr="00A97D15">
        <w:rPr>
          <w:b w:val="0"/>
          <w:color w:val="000000"/>
          <w:sz w:val="28"/>
        </w:rPr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b w:val="0"/>
          <w:color w:val="000000"/>
          <w:sz w:val="28"/>
        </w:rPr>
        <w:t xml:space="preserve">(АВТОРЫ В.П. КАНАКИНА, В.Г.ГОРЕЦКИЙ) </w:t>
      </w:r>
    </w:p>
    <w:p w14:paraId="4A4362E7" w14:textId="77777777" w:rsidR="00F66CB2" w:rsidRDefault="00F66CB2" w:rsidP="00EB1F06">
      <w:pPr>
        <w:rPr>
          <w:b w:val="0"/>
          <w:color w:val="000000"/>
          <w:sz w:val="28"/>
        </w:rPr>
      </w:pPr>
    </w:p>
    <w:p w14:paraId="163616A1" w14:textId="77777777" w:rsidR="00571824" w:rsidRDefault="00571824" w:rsidP="00EB1F06">
      <w:pPr>
        <w:rPr>
          <w:b w:val="0"/>
          <w:color w:val="000000"/>
          <w:sz w:val="28"/>
        </w:rPr>
      </w:pPr>
    </w:p>
    <w:p w14:paraId="340EE8BE" w14:textId="77777777" w:rsidR="00571824" w:rsidRDefault="00571824" w:rsidP="00EB1F06">
      <w:pPr>
        <w:rPr>
          <w:b w:val="0"/>
          <w:color w:val="000000"/>
          <w:sz w:val="28"/>
        </w:rPr>
      </w:pPr>
    </w:p>
    <w:p w14:paraId="3B039B16" w14:textId="77777777" w:rsidR="00781365" w:rsidRDefault="00781365" w:rsidP="00F66CB2">
      <w:r>
        <w:rPr>
          <w:b w:val="0"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3980"/>
        <w:gridCol w:w="1107"/>
        <w:gridCol w:w="1722"/>
        <w:gridCol w:w="1779"/>
        <w:gridCol w:w="1281"/>
        <w:gridCol w:w="3350"/>
      </w:tblGrid>
      <w:tr w:rsidR="00781365" w:rsidRPr="00DA46B4" w14:paraId="5C0461CD" w14:textId="77777777" w:rsidTr="0078136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61819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№ п/п </w:t>
            </w:r>
          </w:p>
          <w:p w14:paraId="7BB48B1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47DA8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Тема урока </w:t>
            </w:r>
          </w:p>
          <w:p w14:paraId="57972E4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D8483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56622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Дата изучения </w:t>
            </w:r>
          </w:p>
          <w:p w14:paraId="06016B8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862A2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0CD2E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4E39813" w14:textId="77777777" w:rsidTr="007813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28ECE9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156EA6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42C57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Всего </w:t>
            </w:r>
          </w:p>
          <w:p w14:paraId="599F884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3B0DC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Контрольные работы </w:t>
            </w:r>
          </w:p>
          <w:p w14:paraId="6C8BDE1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D4C41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Практические работы </w:t>
            </w:r>
          </w:p>
          <w:p w14:paraId="1972AF9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C737E1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B78E86" w14:textId="77777777" w:rsidR="00781365" w:rsidRPr="00DA46B4" w:rsidRDefault="00781365" w:rsidP="00781365">
            <w:pPr>
              <w:rPr>
                <w:b w:val="0"/>
              </w:rPr>
            </w:pPr>
          </w:p>
        </w:tc>
      </w:tr>
      <w:tr w:rsidR="00781365" w:rsidRPr="00DA46B4" w14:paraId="2CE49D4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4DF23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52BFC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937F1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095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F786B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7F18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FA643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">
              <w:r w:rsidRPr="00DA46B4">
                <w:rPr>
                  <w:b w:val="0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781365" w:rsidRPr="00DA46B4" w14:paraId="446085A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7390C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85FB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117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F73C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EBA5A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3DE4A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79F2B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">
              <w:r w:rsidRPr="00DA46B4">
                <w:rPr>
                  <w:b w:val="0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781365" w:rsidRPr="00DA46B4" w14:paraId="51621A8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F3721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BC45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578F4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214D1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968C1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8A605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9EFD2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">
              <w:r w:rsidRPr="00DA46B4">
                <w:rPr>
                  <w:b w:val="0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781365" w:rsidRPr="00DA46B4" w14:paraId="41D630A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9FAB3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7758F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9C86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EFDB9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C7952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B2EC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255FB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">
              <w:r w:rsidRPr="00DA46B4">
                <w:rPr>
                  <w:b w:val="0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781365" w:rsidRPr="00DA46B4" w14:paraId="7566C60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150E4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D14F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Определение типов </w:t>
            </w:r>
            <w:proofErr w:type="spellStart"/>
            <w:proofErr w:type="gramStart"/>
            <w:r w:rsidRPr="00DA46B4">
              <w:rPr>
                <w:b w:val="0"/>
                <w:color w:val="000000"/>
                <w:sz w:val="24"/>
              </w:rPr>
              <w:t>текстов:повествование</w:t>
            </w:r>
            <w:proofErr w:type="spellEnd"/>
            <w:proofErr w:type="gramEnd"/>
            <w:r w:rsidRPr="00DA46B4">
              <w:rPr>
                <w:b w:val="0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D9159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1E6A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F7A4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73EC1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33FC6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">
              <w:r w:rsidRPr="00DA46B4">
                <w:rPr>
                  <w:b w:val="0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781365" w:rsidRPr="00DA46B4" w14:paraId="342BCA4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C890E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6BBFF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B03C9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11B09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AF959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0AF03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AE3B7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">
              <w:r w:rsidRPr="00DA46B4">
                <w:rPr>
                  <w:b w:val="0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781365" w:rsidRPr="00DA46B4" w14:paraId="356F17F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FCBAC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97014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179F4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458AD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ECD24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4B6B5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610E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">
              <w:r w:rsidRPr="00DA46B4">
                <w:rPr>
                  <w:b w:val="0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781365" w:rsidRPr="00DA46B4" w14:paraId="218A15B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F8013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53F06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3978B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D87C7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BAA5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3700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5E7A6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">
              <w:r w:rsidRPr="00DA46B4">
                <w:rPr>
                  <w:b w:val="0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781365" w:rsidRPr="00DA46B4" w14:paraId="1A14586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70AB2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63F4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A3F47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E5C2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595C3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32F9A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A04F7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">
              <w:r w:rsidRPr="00DA46B4">
                <w:rPr>
                  <w:b w:val="0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781365" w:rsidRPr="00DA46B4" w14:paraId="2FB792A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8F28C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1D16B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FD46F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976AF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EE35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84984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D3858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">
              <w:r w:rsidRPr="00DA46B4">
                <w:rPr>
                  <w:b w:val="0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781365" w:rsidRPr="00DA46B4" w14:paraId="2D265EC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8199A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F0BA7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2D56E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6C558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19116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BE5B1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B948B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">
              <w:r w:rsidRPr="00DA46B4">
                <w:rPr>
                  <w:b w:val="0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781365" w:rsidRPr="00DA46B4" w14:paraId="7E5942A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0EE62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9FB17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6914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F8C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FA29F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293E8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4F96C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">
              <w:r w:rsidRPr="00DA46B4">
                <w:rPr>
                  <w:b w:val="0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781365" w:rsidRPr="00DA46B4" w14:paraId="2CE2DAB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5F47E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56422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34DF2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62E23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8D57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62F5E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80C3C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">
              <w:r w:rsidRPr="00DA46B4">
                <w:rPr>
                  <w:b w:val="0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781365" w:rsidRPr="00DA46B4" w14:paraId="2FE4B03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ECA3D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55A23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3D7D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FE262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AA5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6F5E4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FB23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">
              <w:r w:rsidRPr="00DA46B4">
                <w:rPr>
                  <w:b w:val="0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781365" w:rsidRPr="00DA46B4" w14:paraId="176BE51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48E55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9390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E19753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B215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3053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4AD1D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61EA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">
              <w:r w:rsidRPr="00DA46B4">
                <w:rPr>
                  <w:b w:val="0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781365" w:rsidRPr="00DA46B4" w14:paraId="13983B4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1713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A1F3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0BF90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5D21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EDB3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08AE7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1903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">
              <w:r w:rsidRPr="00DA46B4">
                <w:rPr>
                  <w:b w:val="0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781365" w:rsidRPr="00DA46B4" w14:paraId="63FBE10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262BC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69E1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F93F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0600D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B352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135CC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DC2EC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">
              <w:r w:rsidRPr="00DA46B4">
                <w:rPr>
                  <w:b w:val="0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781365" w:rsidRPr="00DA46B4" w14:paraId="5FC7198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F5E8F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F6665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C16DB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9C3D8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F182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617A31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D865D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">
              <w:r w:rsidRPr="00DA46B4">
                <w:rPr>
                  <w:b w:val="0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781365" w:rsidRPr="00DA46B4" w14:paraId="1ED0F9B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2B53F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420C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D6BF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BAEF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C43B9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2E94A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09961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">
              <w:r w:rsidRPr="00DA46B4">
                <w:rPr>
                  <w:b w:val="0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781365" w:rsidRPr="00DA46B4" w14:paraId="07561D4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0945F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CCDB3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0263F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C28B5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679B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C2D89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FB64C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">
              <w:r w:rsidRPr="00DA46B4">
                <w:rPr>
                  <w:b w:val="0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781365" w:rsidRPr="00DA46B4" w14:paraId="50D9908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AE17B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0A90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F1AB2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3F5B1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9596F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D118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26C17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">
              <w:r w:rsidRPr="00DA46B4">
                <w:rPr>
                  <w:b w:val="0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781365" w:rsidRPr="00DA46B4" w14:paraId="441C702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8A8D1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49E5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proofErr w:type="gramStart"/>
            <w:r w:rsidRPr="00DA46B4">
              <w:rPr>
                <w:b w:val="0"/>
                <w:color w:val="000000"/>
                <w:sz w:val="24"/>
              </w:rPr>
              <w:t>темы.Предложение</w:t>
            </w:r>
            <w:proofErr w:type="spellEnd"/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4ABB9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0C010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911E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3C7EE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DDF5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0">
              <w:r w:rsidRPr="00DA46B4">
                <w:rPr>
                  <w:b w:val="0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781365" w:rsidRPr="00DA46B4" w14:paraId="190D5DA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08163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48E15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FAC57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772D4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7116AC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9B6D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286D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1">
              <w:r w:rsidRPr="00DA46B4">
                <w:rPr>
                  <w:b w:val="0"/>
                  <w:color w:val="0000FF"/>
                  <w:u w:val="single"/>
                </w:rPr>
                <w:t>https://m.edsoo.ru/f844436e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32">
              <w:r w:rsidRPr="00DA46B4">
                <w:rPr>
                  <w:b w:val="0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781365" w:rsidRPr="00DA46B4" w14:paraId="2B2BDAE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CDEF7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8530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58F6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9C33A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77169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AB69A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01768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3">
              <w:r w:rsidRPr="00DA46B4">
                <w:rPr>
                  <w:b w:val="0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781365" w:rsidRPr="00DA46B4" w14:paraId="3358124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789D1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E58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15C4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17A54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2C1B0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151ED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4D663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4">
              <w:r w:rsidRPr="00DA46B4">
                <w:rPr>
                  <w:b w:val="0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781365" w:rsidRPr="00DA46B4" w14:paraId="2D08975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C2A2C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ECB7B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4FC8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D0C5B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3D052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FB413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1E70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5">
              <w:r w:rsidRPr="00DA46B4">
                <w:rPr>
                  <w:b w:val="0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781365" w:rsidRPr="00DA46B4" w14:paraId="1FB84D4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A1B28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49BB8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AD155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19AEC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418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2DCD0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1E693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6">
              <w:r w:rsidRPr="00DA46B4">
                <w:rPr>
                  <w:b w:val="0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781365" w:rsidRPr="00DA46B4" w14:paraId="71E7402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78BFC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63321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5070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6A6DC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016E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F4ADA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B773E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7">
              <w:r w:rsidRPr="00DA46B4">
                <w:rPr>
                  <w:b w:val="0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781365" w:rsidRPr="00DA46B4" w14:paraId="05D2182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944DE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7DE3B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950DC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3DD3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E696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25F31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CBB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8">
              <w:r w:rsidRPr="00DA46B4">
                <w:rPr>
                  <w:b w:val="0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781365" w:rsidRPr="00DA46B4" w14:paraId="11C2157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F47B5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2D5C4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AD4A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FE07D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7F2A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E27D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B567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39">
              <w:r w:rsidRPr="00DA46B4">
                <w:rPr>
                  <w:b w:val="0"/>
                  <w:color w:val="0000FF"/>
                  <w:u w:val="single"/>
                </w:rPr>
                <w:t>https://m.edsoo.ru/f844369e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40">
              <w:r w:rsidRPr="00DA46B4">
                <w:rPr>
                  <w:b w:val="0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781365" w:rsidRPr="00DA46B4" w14:paraId="753B04D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F1D9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DF517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Хруцкого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454F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F838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8E908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C320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861C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09F944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34F91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4459C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359F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3035E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9023C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BA3D4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C888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41">
              <w:r w:rsidRPr="00DA46B4">
                <w:rPr>
                  <w:b w:val="0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781365" w:rsidRPr="00DA46B4" w14:paraId="75A3D87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08B98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C1E69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B880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1E17E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88F4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0A7AB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11B6E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42">
              <w:r w:rsidRPr="00DA46B4">
                <w:rPr>
                  <w:b w:val="0"/>
                  <w:color w:val="0000FF"/>
                  <w:u w:val="single"/>
                </w:rPr>
                <w:t>https://m.edsoo.ru/f841fb4a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43">
              <w:r w:rsidRPr="00DA46B4">
                <w:rPr>
                  <w:b w:val="0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781365" w:rsidRPr="00DA46B4" w14:paraId="041B8ED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B4782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71E35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чк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чн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чт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щн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2BF19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DF74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7B07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E8F8C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DE30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44">
              <w:r w:rsidRPr="00DA46B4">
                <w:rPr>
                  <w:b w:val="0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781365" w:rsidRPr="00DA46B4" w14:paraId="3E9DA1A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4374E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6E938A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F64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29393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85DEF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C82CC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9E5B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45">
              <w:r w:rsidRPr="00DA46B4">
                <w:rPr>
                  <w:b w:val="0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781365" w:rsidRPr="00DA46B4" w14:paraId="5F7FBB5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4E474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1216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E61DE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165E4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B42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AC96E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58C2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46">
              <w:r w:rsidRPr="00DA46B4">
                <w:rPr>
                  <w:b w:val="0"/>
                  <w:color w:val="0000FF"/>
                  <w:u w:val="single"/>
                </w:rPr>
                <w:t>https://m.edsoo.ru/f84202ac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47">
              <w:r w:rsidRPr="00DA46B4">
                <w:rPr>
                  <w:b w:val="0"/>
                  <w:color w:val="0000FF"/>
                  <w:u w:val="single"/>
                </w:rPr>
                <w:t>https://m.edsoo.ru/f8420644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48">
              <w:r w:rsidRPr="00DA46B4">
                <w:rPr>
                  <w:b w:val="0"/>
                  <w:color w:val="0000FF"/>
                  <w:u w:val="single"/>
                </w:rPr>
                <w:t>https://m.edsoo.ru/f8420842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49">
              <w:r w:rsidRPr="00DA46B4">
                <w:rPr>
                  <w:b w:val="0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781365" w:rsidRPr="00DA46B4" w14:paraId="765067E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43EC5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CE0A9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780B0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4D02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6AE6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9765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0CCE3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0">
              <w:r w:rsidRPr="00DA46B4">
                <w:rPr>
                  <w:b w:val="0"/>
                  <w:color w:val="0000FF"/>
                  <w:u w:val="single"/>
                </w:rPr>
                <w:t>https://m.edsoo.ru/f8423272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51">
              <w:r w:rsidRPr="00DA46B4">
                <w:rPr>
                  <w:b w:val="0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781365" w:rsidRPr="00DA46B4" w14:paraId="75BF894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DF04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E820B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3C2A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5D34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C7270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31286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E7269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2">
              <w:r w:rsidRPr="00DA46B4">
                <w:rPr>
                  <w:b w:val="0"/>
                  <w:color w:val="0000FF"/>
                  <w:u w:val="single"/>
                </w:rPr>
                <w:t>https://m.edsoo.ru/f8421800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53">
              <w:r w:rsidRPr="00DA46B4">
                <w:rPr>
                  <w:b w:val="0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781365" w:rsidRPr="00DA46B4" w14:paraId="611BEF1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0150C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4341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CE20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D034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6C88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ABCE5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187A6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4">
              <w:r w:rsidRPr="00DA46B4">
                <w:rPr>
                  <w:b w:val="0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781365" w:rsidRPr="00DA46B4" w14:paraId="7754FC4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AF6DD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5A4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65E1F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9957C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9C951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55C28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14A6F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CF92DF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E5D3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2B274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DB0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B4ECF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4F42E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A1270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1FB7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5">
              <w:r w:rsidRPr="00DA46B4">
                <w:rPr>
                  <w:b w:val="0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781365" w:rsidRPr="00DA46B4" w14:paraId="1704823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64605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D1227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239A1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DBA8B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E55DF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517CA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802E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6">
              <w:r w:rsidRPr="00DA46B4">
                <w:rPr>
                  <w:b w:val="0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781365" w:rsidRPr="00DA46B4" w14:paraId="1110508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04E64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0216C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1303E2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CD866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A92F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81B59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1FD3E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7">
              <w:r w:rsidRPr="00DA46B4">
                <w:rPr>
                  <w:b w:val="0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781365" w:rsidRPr="00DA46B4" w14:paraId="4E7B9B2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DBE2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4D51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8F443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38FE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7BB2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D752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34390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8">
              <w:r w:rsidRPr="00DA46B4">
                <w:rPr>
                  <w:b w:val="0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781365" w:rsidRPr="00DA46B4" w14:paraId="1FED7B6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FB0A9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D144C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475F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9459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F905C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3D14C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52DCC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59">
              <w:r w:rsidRPr="00DA46B4">
                <w:rPr>
                  <w:b w:val="0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781365" w:rsidRPr="00DA46B4" w14:paraId="5970386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379C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83A7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CEFB6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8F8E5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55477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A4B8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490B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0">
              <w:r w:rsidRPr="00DA46B4">
                <w:rPr>
                  <w:b w:val="0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781365" w:rsidRPr="00DA46B4" w14:paraId="1E7FBD5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31DB8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BED44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E1AD2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BBE44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31DD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FDD4B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D66F7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1">
              <w:r w:rsidRPr="00DA46B4">
                <w:rPr>
                  <w:b w:val="0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781365" w:rsidRPr="00DA46B4" w14:paraId="056451E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8E9B0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DE23C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0F40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09C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F416B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907E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503DE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2">
              <w:r w:rsidRPr="00DA46B4">
                <w:rPr>
                  <w:b w:val="0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781365" w:rsidRPr="00DA46B4" w14:paraId="734F454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A6526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BB4D4B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518EC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E0474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1A815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E0189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1CC8C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3">
              <w:r w:rsidRPr="00DA46B4">
                <w:rPr>
                  <w:b w:val="0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781365" w:rsidRPr="00DA46B4" w14:paraId="6B2FF21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2247A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22CF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7468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CB19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9A11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8E20D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8F3D5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ADBD21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682A6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2EE88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9ACD8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CC33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D40B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9481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E0B0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4">
              <w:r w:rsidRPr="00DA46B4">
                <w:rPr>
                  <w:b w:val="0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781365" w:rsidRPr="00DA46B4" w14:paraId="23BD3EB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173CB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81A83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2082A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42288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1A6CC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D14E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76AE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C80F76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1AE22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636B9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23E6E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5F3F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16179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947A3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22436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52134C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9FDF3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44298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FA48B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C41CB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8EBE4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27425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28466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F09E6E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F3B1C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F9060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69EE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FDCC2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8E10F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EC0C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A690B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5">
              <w:r w:rsidRPr="00DA46B4">
                <w:rPr>
                  <w:b w:val="0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781365" w:rsidRPr="00DA46B4" w14:paraId="2AC0132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EC685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6C8B0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E842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C19D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B581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4489D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9467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6">
              <w:r w:rsidRPr="00DA46B4">
                <w:rPr>
                  <w:b w:val="0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781365" w:rsidRPr="00DA46B4" w14:paraId="4B697C4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AB783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2EAC0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8AFD5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258FD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0B8BB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FB9AD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6FD5C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7">
              <w:r w:rsidRPr="00DA46B4">
                <w:rPr>
                  <w:b w:val="0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781365" w:rsidRPr="00DA46B4" w14:paraId="4F29ECF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D0833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47626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97A9F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6055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C3ABB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A015A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6A7C2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7D5C6E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5735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58FE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DF0C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0AB8B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5C333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24D74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463E85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8">
              <w:r w:rsidRPr="00DA46B4">
                <w:rPr>
                  <w:b w:val="0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781365" w:rsidRPr="00DA46B4" w14:paraId="795FE59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D19B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111E8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CC399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C94F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F934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5C66E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E38B3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69">
              <w:r w:rsidRPr="00DA46B4">
                <w:rPr>
                  <w:b w:val="0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781365" w:rsidRPr="00DA46B4" w14:paraId="5150E1B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899D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31C26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FC2E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A81943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206DC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205D0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9DF1C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5AAD4B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EF15F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29CC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8A4C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AAD9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73D1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3F485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C611E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E66D43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B04B7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C419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ов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7E0A0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52F7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DE440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E4F1D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DFC5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0">
              <w:r w:rsidRPr="00DA46B4">
                <w:rPr>
                  <w:b w:val="0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781365" w:rsidRPr="00DA46B4" w14:paraId="6F8AD01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86C2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898E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28B96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5E1A1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1C6EA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CDC54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15E8A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1">
              <w:r w:rsidRPr="00DA46B4">
                <w:rPr>
                  <w:b w:val="0"/>
                  <w:color w:val="0000FF"/>
                  <w:u w:val="single"/>
                </w:rPr>
                <w:t>https://m.edsoo.ru/f842b42c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72">
              <w:r w:rsidRPr="00DA46B4">
                <w:rPr>
                  <w:b w:val="0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781365" w:rsidRPr="00DA46B4" w14:paraId="4F2C720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5DED9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701D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3830A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AEB18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CAF6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41E0D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AF9C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FF5FBB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1F354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4B00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4F47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2F4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0BE83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D813C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7B30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9129CA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C72CE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121FA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567C4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E990D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78AE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47F23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241A5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71017A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11470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DDC70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2862C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6352D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6D484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7A037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E4A16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44D9EF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6910F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D2B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38B27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286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9B04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F91CC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2EFF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3">
              <w:r w:rsidRPr="00DA46B4">
                <w:rPr>
                  <w:b w:val="0"/>
                  <w:color w:val="0000FF"/>
                  <w:u w:val="single"/>
                </w:rPr>
                <w:t>https://m.edsoo.ru/f8423f9c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74">
              <w:r w:rsidRPr="00DA46B4">
                <w:rPr>
                  <w:b w:val="0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781365" w:rsidRPr="00DA46B4" w14:paraId="6AB350E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9473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8D299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81A3A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702C0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56447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8D51F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8F18B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5">
              <w:r w:rsidRPr="00DA46B4">
                <w:rPr>
                  <w:b w:val="0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781365" w:rsidRPr="00DA46B4" w14:paraId="53AF6AB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34CCC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A17E2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70B7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B81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C6B0C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78DBC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93083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8E922E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9ED49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4D747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7A2FD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89CB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1A4A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645F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C7613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6">
              <w:r w:rsidRPr="00DA46B4">
                <w:rPr>
                  <w:b w:val="0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781365" w:rsidRPr="00DA46B4" w14:paraId="61AE772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ED641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25B4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8D4CA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C2C0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5BA3B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A509E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7911D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7">
              <w:r w:rsidRPr="00DA46B4">
                <w:rPr>
                  <w:b w:val="0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781365" w:rsidRPr="00DA46B4" w14:paraId="1D9BB50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1D7A9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F4DCE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CA7E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62E6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4340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137BF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8788E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8">
              <w:r w:rsidRPr="00DA46B4">
                <w:rPr>
                  <w:b w:val="0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781365" w:rsidRPr="00DA46B4" w14:paraId="63DEC79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7D70D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5FB08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0396E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C061A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6E04D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BBFA5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0378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79">
              <w:r w:rsidRPr="00DA46B4">
                <w:rPr>
                  <w:b w:val="0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781365" w:rsidRPr="00DA46B4" w14:paraId="74A264E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9B3F9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E2B6D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8CC75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C85D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9838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7589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7D5E9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0">
              <w:r w:rsidRPr="00DA46B4">
                <w:rPr>
                  <w:b w:val="0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781365" w:rsidRPr="00DA46B4" w14:paraId="7A35C8B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05C58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780DE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B96D4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A1C58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24E27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105E5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01415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C55577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61908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F1B37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7E361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EDFF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604D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93BF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2B472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DC4FA6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09683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EEF2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9CF470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E5AF7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8937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18FC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6675E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1">
              <w:r w:rsidRPr="00DA46B4">
                <w:rPr>
                  <w:b w:val="0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781365" w:rsidRPr="00DA46B4" w14:paraId="02E662E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C6133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DBCC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3D070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4249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046D3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DFA6C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0F316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4FEB83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6C294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7782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D44C7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86778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A3568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3B112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0E8B3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2">
              <w:r w:rsidRPr="00DA46B4">
                <w:rPr>
                  <w:b w:val="0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781365" w:rsidRPr="00DA46B4" w14:paraId="7AB131F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EDA83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5A18A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71533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2C29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410C7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887F8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907A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3">
              <w:r w:rsidRPr="00DA46B4">
                <w:rPr>
                  <w:b w:val="0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781365" w:rsidRPr="00DA46B4" w14:paraId="0AAB064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AD6C7F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142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1148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1AB9B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52D0A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1AB11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07A75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C66837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1D881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F9FB0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20D3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ADA4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75AB8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42B8B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B5B17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4">
              <w:r w:rsidRPr="00DA46B4">
                <w:rPr>
                  <w:b w:val="0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781365" w:rsidRPr="00DA46B4" w14:paraId="557D3FA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CE468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4316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9956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928B3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F4AD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B0070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09513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5">
              <w:r w:rsidRPr="00DA46B4">
                <w:rPr>
                  <w:b w:val="0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781365" w:rsidRPr="00DA46B4" w14:paraId="61EA547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002C5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B18EF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C6B4F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19E8D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052F0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B0E7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96D80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8A495A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B8385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56684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Имена существительные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EA48D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89DD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CD37F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E91B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D5D6F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6">
              <w:r w:rsidRPr="00DA46B4">
                <w:rPr>
                  <w:b w:val="0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781365" w:rsidRPr="00DA46B4" w14:paraId="1FEAE13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0DEBE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20CF2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B795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EC98B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AC8D8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F8D4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9CA17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5CB134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CEE16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AA383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3C2D6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A615D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DA0C2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42657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3B44C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7">
              <w:r w:rsidRPr="00DA46B4">
                <w:rPr>
                  <w:b w:val="0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781365" w:rsidRPr="00DA46B4" w14:paraId="56DBC87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AFB4F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BDE1E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8F94D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4E9C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C897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6C9AD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7D881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8">
              <w:r w:rsidRPr="00DA46B4">
                <w:rPr>
                  <w:b w:val="0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781365" w:rsidRPr="00DA46B4" w14:paraId="2AF3E88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A5F70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02050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86EC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1F5B0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F31B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76CBA9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FE2F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89">
              <w:r w:rsidRPr="00DA46B4">
                <w:rPr>
                  <w:b w:val="0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781365" w:rsidRPr="00DA46B4" w14:paraId="40847D1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A2CCDC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DFF8E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25BAD8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1DBD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FEE2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3BC63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30E31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0">
              <w:r w:rsidRPr="00DA46B4">
                <w:rPr>
                  <w:b w:val="0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781365" w:rsidRPr="00DA46B4" w14:paraId="2EA6086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BE9FF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B6F5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BB47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9A76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58791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2AD4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216ED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1">
              <w:r w:rsidRPr="00DA46B4">
                <w:rPr>
                  <w:b w:val="0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781365" w:rsidRPr="00DA46B4" w14:paraId="01C5A6B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9CDFD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42EF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покартине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E0548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1835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C8999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BB7CFA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6F9B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516B90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9867E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D805E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D685E9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1ACA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4A89A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8F512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288F8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2">
              <w:r w:rsidRPr="00DA46B4">
                <w:rPr>
                  <w:b w:val="0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781365" w:rsidRPr="00DA46B4" w14:paraId="4E01F61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C642D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FE725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755D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98A40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D947A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9ECAD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D7F5E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3">
              <w:r w:rsidRPr="00DA46B4">
                <w:rPr>
                  <w:b w:val="0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781365" w:rsidRPr="00DA46B4" w14:paraId="6B672A3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B83C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0B9A4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2A4A9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7D6B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8E77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7B359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C407A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4">
              <w:r w:rsidRPr="00DA46B4">
                <w:rPr>
                  <w:b w:val="0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781365" w:rsidRPr="00DA46B4" w14:paraId="7FF8383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CAC2C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9EA3C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0FD191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B9BDB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AED37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F4585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E246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5">
              <w:r w:rsidRPr="00DA46B4">
                <w:rPr>
                  <w:b w:val="0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781365" w:rsidRPr="00DA46B4" w14:paraId="6C9F026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90C4C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D9243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4F0E7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A1BB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36B97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76C11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DB1AC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46396E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C3FE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B440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8D773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244FE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1B1F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7C04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E8A08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6">
              <w:r w:rsidRPr="00DA46B4">
                <w:rPr>
                  <w:b w:val="0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781365" w:rsidRPr="00DA46B4" w14:paraId="0045D61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A06A9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26F54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9D9D3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A5CF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23BB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EA9C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7CC95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7">
              <w:r w:rsidRPr="00DA46B4">
                <w:rPr>
                  <w:b w:val="0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781365" w:rsidRPr="00DA46B4" w14:paraId="0060758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414D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11459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A6A75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6FAF8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3AD4A3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53C6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EC2BF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83069C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8AB11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B967E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D4AE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3326B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60318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846E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A5F8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8">
              <w:r w:rsidRPr="00DA46B4">
                <w:rPr>
                  <w:b w:val="0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781365" w:rsidRPr="00DA46B4" w14:paraId="3FDAC93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57AEE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DCE85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FC971E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24464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A9AA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EF6EC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799F2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71DF86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567F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516E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Юона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FBB3B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29923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DB77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7FF34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A48F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99">
              <w:r w:rsidRPr="00DA46B4">
                <w:rPr>
                  <w:b w:val="0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781365" w:rsidRPr="00DA46B4" w14:paraId="2FE611B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CFA6B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3B9A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B2D41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C7EF1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08C3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2F6C1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537CC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0">
              <w:r w:rsidRPr="00DA46B4">
                <w:rPr>
                  <w:b w:val="0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781365" w:rsidRPr="00DA46B4" w14:paraId="7D5D94D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42814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658A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7B91E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9D1E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16ED4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D998C8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087F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1">
              <w:r w:rsidRPr="00DA46B4">
                <w:rPr>
                  <w:b w:val="0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781365" w:rsidRPr="00DA46B4" w14:paraId="77D1898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23716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C1E43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5CF87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AB5731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0DA6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B0D8F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080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2">
              <w:r w:rsidRPr="00DA46B4">
                <w:rPr>
                  <w:b w:val="0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781365" w:rsidRPr="00DA46B4" w14:paraId="6F2A1AA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96D39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135B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B71EE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940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A92A8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D1869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25FB6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3">
              <w:r w:rsidRPr="00DA46B4">
                <w:rPr>
                  <w:b w:val="0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781365" w:rsidRPr="00DA46B4" w14:paraId="17EF88F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4E0F5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ED11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78B4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C7512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8112A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B516E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3BDF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4">
              <w:r w:rsidRPr="00DA46B4">
                <w:rPr>
                  <w:b w:val="0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781365" w:rsidRPr="00DA46B4" w14:paraId="710B5C3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663DD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5FB10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175BC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2862B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5FF1B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C85D7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62DE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094E31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DE9D4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437B4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DD93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82023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69A994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F7B26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831A4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5">
              <w:r w:rsidRPr="00DA46B4">
                <w:rPr>
                  <w:b w:val="0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781365" w:rsidRPr="00DA46B4" w14:paraId="4D979E7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8275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6A33D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535C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275D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3EE90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7DC4E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1F776D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6">
              <w:r w:rsidRPr="00DA46B4">
                <w:rPr>
                  <w:b w:val="0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781365" w:rsidRPr="00DA46B4" w14:paraId="72B47AC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A69B6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A3F73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50A39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9FEBA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081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073E9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F9BC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7">
              <w:r w:rsidRPr="00DA46B4">
                <w:rPr>
                  <w:b w:val="0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781365" w:rsidRPr="00DA46B4" w14:paraId="6B88893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D66D1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232A7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21431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C18A39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490C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690EF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70917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8">
              <w:r w:rsidRPr="00DA46B4">
                <w:rPr>
                  <w:b w:val="0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781365" w:rsidRPr="00DA46B4" w14:paraId="209F239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051C2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1528A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C67D7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EC736E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9260D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9C39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F052A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09">
              <w:r w:rsidRPr="00DA46B4">
                <w:rPr>
                  <w:b w:val="0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781365" w:rsidRPr="00DA46B4" w14:paraId="14EC8AF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2417F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B8319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53B6B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9649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9543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F0CF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B125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0">
              <w:r w:rsidRPr="00DA46B4">
                <w:rPr>
                  <w:b w:val="0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781365" w:rsidRPr="00DA46B4" w14:paraId="146FC57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9BE81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249E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D588B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EB39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1C60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AAF97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0AD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1">
              <w:r w:rsidRPr="00DA46B4">
                <w:rPr>
                  <w:b w:val="0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781365" w:rsidRPr="00DA46B4" w14:paraId="0EC5DEC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6B88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11CE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1EE0C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A2CD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A4F8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ECB41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C4D25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7B0AE5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0007F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DF40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7C8A3D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413D8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E22B2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9E391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0194A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2">
              <w:r w:rsidRPr="00DA46B4">
                <w:rPr>
                  <w:b w:val="0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781365" w:rsidRPr="00DA46B4" w14:paraId="0E4D088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1C6FF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FFE0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590C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492E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BDD4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B4782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736DE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3">
              <w:r w:rsidRPr="00DA46B4">
                <w:rPr>
                  <w:b w:val="0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781365" w:rsidRPr="00DA46B4" w14:paraId="238383D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4DA87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44D3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772DF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2A2C5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CF43C3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689F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5D83C0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4">
              <w:r w:rsidRPr="00DA46B4">
                <w:rPr>
                  <w:b w:val="0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781365" w:rsidRPr="00DA46B4" w14:paraId="31BCEAD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661B9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D17B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C3B99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B3EE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D6A4B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795DC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0FE47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5">
              <w:r w:rsidRPr="00DA46B4">
                <w:rPr>
                  <w:b w:val="0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781365" w:rsidRPr="00DA46B4" w14:paraId="5209A0B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8A481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FCA29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F5C3C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64BC7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29E7E1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80AE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A8066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6">
              <w:r w:rsidRPr="00DA46B4">
                <w:rPr>
                  <w:b w:val="0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781365" w:rsidRPr="00DA46B4" w14:paraId="5EE4551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6842E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DBACB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7E2B5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52A03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D973D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3DBD5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96BD2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D05CB4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A23DB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26327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6B578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0A7EE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B3948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55B76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69419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829155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53DD4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5BA92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75334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3C28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0083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85B3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50CF3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613B97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25821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C05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64DC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3603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6E0D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14F8D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B623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7">
              <w:r w:rsidRPr="00DA46B4">
                <w:rPr>
                  <w:b w:val="0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781365" w:rsidRPr="00DA46B4" w14:paraId="00BE079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EC9C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4F659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F9B9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49C8E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AE349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25694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45183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8">
              <w:r w:rsidRPr="00DA46B4">
                <w:rPr>
                  <w:b w:val="0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781365" w:rsidRPr="00DA46B4" w14:paraId="3669AD8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36D68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D086E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D4486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EAC95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3C2A9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39A31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33705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19">
              <w:r w:rsidRPr="00DA46B4">
                <w:rPr>
                  <w:b w:val="0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781365" w:rsidRPr="00DA46B4" w14:paraId="69C310C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32A11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5A6D5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2133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BD51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E020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5E442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884F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0">
              <w:r w:rsidRPr="00DA46B4">
                <w:rPr>
                  <w:b w:val="0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781365" w:rsidRPr="00DA46B4" w14:paraId="35CAFEE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66F8C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62F8B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ED035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A4E4A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E5F87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7B01B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FCD02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1">
              <w:r w:rsidRPr="00DA46B4">
                <w:rPr>
                  <w:b w:val="0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781365" w:rsidRPr="00DA46B4" w14:paraId="0574F00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A1B25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44A0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D9E4D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2BE1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7967F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975FD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418B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2">
              <w:r w:rsidRPr="00DA46B4">
                <w:rPr>
                  <w:b w:val="0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781365" w:rsidRPr="00DA46B4" w14:paraId="4F32F87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285A2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117C42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CC6C9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6FFDE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6C87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99C12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94028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3">
              <w:r w:rsidRPr="00DA46B4">
                <w:rPr>
                  <w:b w:val="0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781365" w:rsidRPr="00DA46B4" w14:paraId="57425F7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74041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CDCC0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193B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0B98B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EEF6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73920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0B5BDE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4">
              <w:r w:rsidRPr="00DA46B4">
                <w:rPr>
                  <w:b w:val="0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781365" w:rsidRPr="00DA46B4" w14:paraId="5B82F7A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5451D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D35CB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99F07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AAE05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6D650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C9042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B0FA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5">
              <w:r w:rsidRPr="00DA46B4">
                <w:rPr>
                  <w:b w:val="0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781365" w:rsidRPr="00DA46B4" w14:paraId="6B71D6F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64221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7C33A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D583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2581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1647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D9121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97BE7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6">
              <w:r w:rsidRPr="00DA46B4">
                <w:rPr>
                  <w:b w:val="0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781365" w:rsidRPr="00DA46B4" w14:paraId="3F624E4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51448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BEFE3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2BFBB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63A27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5CC87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831BE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8D145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7">
              <w:r w:rsidRPr="00DA46B4">
                <w:rPr>
                  <w:b w:val="0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781365" w:rsidRPr="00DA46B4" w14:paraId="05B1B12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60E8A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CA55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E2F27F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1C71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49FE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C03F6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4C85B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8">
              <w:r w:rsidRPr="00DA46B4">
                <w:rPr>
                  <w:b w:val="0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781365" w:rsidRPr="00DA46B4" w14:paraId="6511DC4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E583C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FC362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B5D14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B691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6B63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D174A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743B3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AA5D90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3C0A9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70618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55999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705A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48CD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0DF30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0E3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29">
              <w:r w:rsidRPr="00DA46B4">
                <w:rPr>
                  <w:b w:val="0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781365" w:rsidRPr="00DA46B4" w14:paraId="1F9305A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832C1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4067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D407B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39DAB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87E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6588F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745106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0">
              <w:r w:rsidRPr="00DA46B4">
                <w:rPr>
                  <w:b w:val="0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781365" w:rsidRPr="00DA46B4" w14:paraId="36FB2EB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4BAC8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26BC5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1434C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3910E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4A640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EB5E6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910F0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1">
              <w:r w:rsidRPr="00DA46B4">
                <w:rPr>
                  <w:b w:val="0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781365" w:rsidRPr="00DA46B4" w14:paraId="353E5F1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3B863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99734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Наблюдение за связью предложений в тексте с помощью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E84F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4179A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E46E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60E05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8C58F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2">
              <w:r w:rsidRPr="00DA46B4">
                <w:rPr>
                  <w:b w:val="0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781365" w:rsidRPr="00DA46B4" w14:paraId="2C674BA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D1C66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B50BD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955B8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E52B1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B25A5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4148D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93927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3">
              <w:r w:rsidRPr="00DA46B4">
                <w:rPr>
                  <w:b w:val="0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781365" w:rsidRPr="00DA46B4" w14:paraId="31DD052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CD3C4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8D382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proofErr w:type="gramStart"/>
            <w:r w:rsidRPr="00DA46B4">
              <w:rPr>
                <w:b w:val="0"/>
                <w:color w:val="000000"/>
                <w:sz w:val="24"/>
              </w:rPr>
              <w:t>речи.Составление</w:t>
            </w:r>
            <w:proofErr w:type="spellEnd"/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AFB59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4D5322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F1B7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1FE91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3F278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67F233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1C1E4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C1A96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8DF0E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5F7EC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8F35E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133C0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F1B37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4">
              <w:r w:rsidRPr="00DA46B4">
                <w:rPr>
                  <w:b w:val="0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781365" w:rsidRPr="00DA46B4" w14:paraId="5054554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77C5C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EB75B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0F51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B1F20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9E865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95110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BBBD7D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5">
              <w:r w:rsidRPr="00DA46B4">
                <w:rPr>
                  <w:b w:val="0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781365" w:rsidRPr="00DA46B4" w14:paraId="1D90780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578C0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A30A1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C5B9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66FA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AFE4C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E8BED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2EE5DC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6">
              <w:r w:rsidRPr="00DA46B4">
                <w:rPr>
                  <w:b w:val="0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781365" w:rsidRPr="00DA46B4" w14:paraId="75B220E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A5A85F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DD2C04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9284D2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256C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CD8E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ED5E9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529F3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7">
              <w:r w:rsidRPr="00DA46B4">
                <w:rPr>
                  <w:b w:val="0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781365" w:rsidRPr="00DA46B4" w14:paraId="3BEF423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A5DCD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52B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232A8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22A1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9CA6B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B59EE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9E535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8">
              <w:r w:rsidRPr="00DA46B4">
                <w:rPr>
                  <w:b w:val="0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781365" w:rsidRPr="00DA46B4" w14:paraId="4ED5195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CCE2A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1FAE8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 w:rsidRPr="00DA46B4">
              <w:rPr>
                <w:b w:val="0"/>
                <w:color w:val="000000"/>
                <w:sz w:val="24"/>
              </w:rPr>
              <w:t>текста по опорным словам</w:t>
            </w:r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77620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F8C9D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63028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510A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D54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39">
              <w:r w:rsidRPr="00DA46B4">
                <w:rPr>
                  <w:b w:val="0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781365" w:rsidRPr="00DA46B4" w14:paraId="5555ECB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39605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31C5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771A5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3A2A3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232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10228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0A11B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0">
              <w:r w:rsidRPr="00DA46B4">
                <w:rPr>
                  <w:b w:val="0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781365" w:rsidRPr="00DA46B4" w14:paraId="247C4E1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684AB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07BEA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28E00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277FE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638BF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CD5D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A4C73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316958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CCE4E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27576B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8F2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684B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13AD0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E0C83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6CEEE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1">
              <w:r w:rsidRPr="00DA46B4">
                <w:rPr>
                  <w:b w:val="0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781365" w:rsidRPr="00DA46B4" w14:paraId="2A60D0D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72FB9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2A956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1E66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E01B4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82B5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6B7A0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34F32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2">
              <w:r w:rsidRPr="00DA46B4">
                <w:rPr>
                  <w:b w:val="0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781365" w:rsidRPr="00DA46B4" w14:paraId="3454CAE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38D8B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DED40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79BB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2C798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3FDE0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34A6A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EA29D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3">
              <w:r w:rsidRPr="00DA46B4">
                <w:rPr>
                  <w:b w:val="0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781365" w:rsidRPr="00DA46B4" w14:paraId="0672E2E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F965B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C0479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Создание собственных текстов-</w:t>
            </w:r>
            <w:proofErr w:type="spellStart"/>
            <w:proofErr w:type="gramStart"/>
            <w:r w:rsidRPr="00DA46B4">
              <w:rPr>
                <w:b w:val="0"/>
                <w:color w:val="000000"/>
                <w:sz w:val="24"/>
              </w:rPr>
              <w:t>рассуждений.Составление</w:t>
            </w:r>
            <w:proofErr w:type="spellEnd"/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866BF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E8472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EC05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26B32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B309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4">
              <w:r w:rsidRPr="00DA46B4">
                <w:rPr>
                  <w:b w:val="0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781365" w:rsidRPr="00DA46B4" w14:paraId="19F2257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787C1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3C1CC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27A8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7059F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374B1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4833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E226A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5">
              <w:r w:rsidRPr="00DA46B4">
                <w:rPr>
                  <w:b w:val="0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781365" w:rsidRPr="00DA46B4" w14:paraId="02C1C56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5358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3365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C2B63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D4EAB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3E4C8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0B625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C76D8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6">
              <w:r w:rsidRPr="00DA46B4">
                <w:rPr>
                  <w:b w:val="0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781365" w:rsidRPr="00DA46B4" w14:paraId="1AB5E85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F202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41CEF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AEA7B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63D45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D6F44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66821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F988F1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7">
              <w:r w:rsidRPr="00DA46B4">
                <w:rPr>
                  <w:b w:val="0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781365" w:rsidRPr="00DA46B4" w14:paraId="280EBD1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9FA8B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18ADD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CD26C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9BF7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045B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FFE13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6EC88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C73251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878754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388D9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9CE7C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2744B7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7F87A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838B0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78697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DB9AF4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61DC6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D517CD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2E1B2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D41D4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574078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51C4F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FE52C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8">
              <w:r w:rsidRPr="00DA46B4">
                <w:rPr>
                  <w:b w:val="0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781365" w:rsidRPr="00DA46B4" w14:paraId="6403B49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85DF4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D29DC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AA01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DA9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AEA8D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90F78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40C2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B7A28E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3334E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81896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Повторяем правописание слов с изученными в 1-3 классах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8084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63B99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D4620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C15D8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2E68D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7D7063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7EE89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D290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0B619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AB76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FF691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16ED01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3232E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49">
              <w:r w:rsidRPr="00DA46B4">
                <w:rPr>
                  <w:b w:val="0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781365" w:rsidRPr="00DA46B4" w14:paraId="5C672B7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15EDA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4A135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D44F3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EEBDD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53C3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4E24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3989C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0">
              <w:r w:rsidRPr="00DA46B4">
                <w:rPr>
                  <w:b w:val="0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781365" w:rsidRPr="00DA46B4" w14:paraId="0E72F4F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FAAF4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23CC4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spellStart"/>
            <w:r w:rsidRPr="00DA46B4">
              <w:rPr>
                <w:b w:val="0"/>
                <w:color w:val="000000"/>
                <w:sz w:val="24"/>
              </w:rPr>
              <w:t>Резерный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5FA4C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40D42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18046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6CF51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04A67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1">
              <w:r w:rsidRPr="00DA46B4">
                <w:rPr>
                  <w:b w:val="0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781365" w:rsidRPr="00DA46B4" w14:paraId="345A6D9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2CFB2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ACDDD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C667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6F2C6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07A6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919E8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C7B618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2">
              <w:r w:rsidRPr="00DA46B4">
                <w:rPr>
                  <w:b w:val="0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781365" w:rsidRPr="00DA46B4" w14:paraId="3E624FF6" w14:textId="77777777" w:rsidTr="007813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29F32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061B75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C484A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23313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243718" w14:textId="77777777" w:rsidR="00781365" w:rsidRPr="00DA46B4" w:rsidRDefault="00781365" w:rsidP="00781365">
            <w:pPr>
              <w:rPr>
                <w:b w:val="0"/>
              </w:rPr>
            </w:pPr>
          </w:p>
        </w:tc>
      </w:tr>
    </w:tbl>
    <w:p w14:paraId="5CA26BB4" w14:textId="77777777" w:rsidR="00781365" w:rsidRPr="00DA46B4" w:rsidRDefault="00781365" w:rsidP="00781365">
      <w:pPr>
        <w:rPr>
          <w:b w:val="0"/>
        </w:rPr>
      </w:pPr>
    </w:p>
    <w:p w14:paraId="5E0AC256" w14:textId="77777777" w:rsidR="00781365" w:rsidRPr="00DA46B4" w:rsidRDefault="00781365" w:rsidP="00781365">
      <w:pPr>
        <w:rPr>
          <w:b w:val="0"/>
        </w:rPr>
      </w:pPr>
    </w:p>
    <w:p w14:paraId="5DCE574D" w14:textId="77777777" w:rsidR="00781365" w:rsidRPr="00DA46B4" w:rsidRDefault="00781365" w:rsidP="00781365">
      <w:pPr>
        <w:rPr>
          <w:b w:val="0"/>
        </w:rPr>
      </w:pPr>
    </w:p>
    <w:p w14:paraId="4FF7FAB1" w14:textId="77777777" w:rsidR="00781365" w:rsidRPr="00DA46B4" w:rsidRDefault="00781365" w:rsidP="00781365">
      <w:pPr>
        <w:ind w:left="120"/>
        <w:rPr>
          <w:b w:val="0"/>
        </w:rPr>
      </w:pPr>
      <w:r w:rsidRPr="00DA46B4">
        <w:rPr>
          <w:b w:val="0"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3926"/>
        <w:gridCol w:w="1135"/>
        <w:gridCol w:w="1722"/>
        <w:gridCol w:w="1779"/>
        <w:gridCol w:w="1281"/>
        <w:gridCol w:w="3350"/>
      </w:tblGrid>
      <w:tr w:rsidR="00781365" w:rsidRPr="00DA46B4" w14:paraId="35D178A9" w14:textId="77777777" w:rsidTr="0078136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592A5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№ п/п </w:t>
            </w:r>
          </w:p>
          <w:p w14:paraId="32BA6E3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227AA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Тема урока </w:t>
            </w:r>
          </w:p>
          <w:p w14:paraId="06C880F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080F7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47427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Дата изучения </w:t>
            </w:r>
          </w:p>
          <w:p w14:paraId="15CDCC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28AC2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A61D26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6C49A89" w14:textId="77777777" w:rsidTr="007813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0EAA8F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B20E83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E373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Всего </w:t>
            </w:r>
          </w:p>
          <w:p w14:paraId="6AE26D9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2F95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Контрольные работы </w:t>
            </w:r>
          </w:p>
          <w:p w14:paraId="2073A9D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484C6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Практические работы </w:t>
            </w:r>
          </w:p>
          <w:p w14:paraId="40A8632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F00D62" w14:textId="77777777" w:rsidR="00781365" w:rsidRPr="00DA46B4" w:rsidRDefault="00781365" w:rsidP="00781365">
            <w:pPr>
              <w:rPr>
                <w:b w:val="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3E3003" w14:textId="77777777" w:rsidR="00781365" w:rsidRPr="00DA46B4" w:rsidRDefault="00781365" w:rsidP="00781365">
            <w:pPr>
              <w:rPr>
                <w:b w:val="0"/>
              </w:rPr>
            </w:pPr>
          </w:p>
        </w:tc>
      </w:tr>
      <w:tr w:rsidR="00781365" w:rsidRPr="00DA46B4" w14:paraId="34D763F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69637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1ABE0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F7EF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9D72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3A69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E97C2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4D2D8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3">
              <w:r w:rsidRPr="00DA46B4">
                <w:rPr>
                  <w:b w:val="0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781365" w:rsidRPr="00DA46B4" w14:paraId="1892CF1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22B3C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56AF5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9211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B239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5A1C4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FB7F2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49A6D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4">
              <w:r w:rsidRPr="00DA46B4">
                <w:rPr>
                  <w:b w:val="0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781365" w:rsidRPr="00DA46B4" w14:paraId="2E5681C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1E78C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30CF7B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88C80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6EA17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36164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022BF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5C77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5">
              <w:r w:rsidRPr="00DA46B4">
                <w:rPr>
                  <w:b w:val="0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781365" w:rsidRPr="00DA46B4" w14:paraId="535FB51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BE62E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E3F73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8F58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4FE69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4D97A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BEC97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0449D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6">
              <w:r w:rsidRPr="00DA46B4">
                <w:rPr>
                  <w:b w:val="0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781365" w:rsidRPr="00DA46B4" w14:paraId="5996975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B3863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3057F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ABD8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F9F85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BFDF7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EBFA3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A2B9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7">
              <w:r w:rsidRPr="00DA46B4">
                <w:rPr>
                  <w:b w:val="0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781365" w:rsidRPr="00DA46B4" w14:paraId="1F58EC9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37F45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A669E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38AB4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0F1C6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C281C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FA672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953CFD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9A6FCF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9C21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16ABC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C9454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73163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285E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B86DC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581EE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58">
              <w:r w:rsidRPr="00DA46B4">
                <w:rPr>
                  <w:b w:val="0"/>
                  <w:color w:val="0000FF"/>
                  <w:u w:val="single"/>
                </w:rPr>
                <w:t>https://m.edsoo.ru/f843585a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159">
              <w:r w:rsidRPr="00DA46B4">
                <w:rPr>
                  <w:b w:val="0"/>
                  <w:color w:val="0000FF"/>
                  <w:u w:val="single"/>
                </w:rPr>
                <w:t>https://m.edsoo.ru/f843617e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160">
              <w:r w:rsidRPr="00DA46B4">
                <w:rPr>
                  <w:b w:val="0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781365" w:rsidRPr="00DA46B4" w14:paraId="5C3F3DE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43FA5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E774D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7A7B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E2BE7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B0D6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1A65D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C204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1">
              <w:r w:rsidRPr="00DA46B4">
                <w:rPr>
                  <w:b w:val="0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781365" w:rsidRPr="00DA46B4" w14:paraId="592AA16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36DCC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C07C8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77519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382ED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D6B5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0A86D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E2E2F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0EF306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7FE88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086EA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895D1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C65C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D6BC0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7BD7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2D750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2">
              <w:r w:rsidRPr="00DA46B4">
                <w:rPr>
                  <w:b w:val="0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781365" w:rsidRPr="00DA46B4" w14:paraId="239C5D6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200B4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5D56F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DD459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C2F3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2F3A4C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0512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9DD90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3">
              <w:r w:rsidRPr="00DA46B4">
                <w:rPr>
                  <w:b w:val="0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781365" w:rsidRPr="00DA46B4" w14:paraId="7CB503F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B718A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3A4E6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DFCAE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7793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61727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570C2C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EC2E3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4">
              <w:r w:rsidRPr="00DA46B4">
                <w:rPr>
                  <w:b w:val="0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781365" w:rsidRPr="00DA46B4" w14:paraId="5C72222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65DF5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A36DB5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884E7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36691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69A27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8AA1A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681EC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A0BA33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94BB7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E8656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87CB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A93DA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AF88A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F1A96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09EE6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5">
              <w:r w:rsidRPr="00DA46B4">
                <w:rPr>
                  <w:b w:val="0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781365" w:rsidRPr="00DA46B4" w14:paraId="0C0F1ED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82090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6A0BE9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BC5C2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273D8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7007D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EA560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0F2C22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6">
              <w:r w:rsidRPr="00DA46B4">
                <w:rPr>
                  <w:b w:val="0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781365" w:rsidRPr="00DA46B4" w14:paraId="1B8B254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1E312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50C7B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983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17F9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C72B5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D5D94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DFC851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7">
              <w:r w:rsidRPr="00DA46B4">
                <w:rPr>
                  <w:b w:val="0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781365" w:rsidRPr="00DA46B4" w14:paraId="3F8641E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216DF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50C9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404DC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F5889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86D27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44FA7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A96C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8">
              <w:r w:rsidRPr="00DA46B4">
                <w:rPr>
                  <w:b w:val="0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781365" w:rsidRPr="00DA46B4" w14:paraId="44D9245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9C1CC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9E0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F2B9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D23DF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EFF6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B9A6E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44CF8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69">
              <w:r w:rsidRPr="00DA46B4">
                <w:rPr>
                  <w:b w:val="0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781365" w:rsidRPr="00DA46B4" w14:paraId="017F11C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53D1F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B62B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F82E0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0B7B8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8E6C3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DA5E1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583F3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0">
              <w:r w:rsidRPr="00DA46B4">
                <w:rPr>
                  <w:b w:val="0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781365" w:rsidRPr="00DA46B4" w14:paraId="13A9E75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D9DA7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9F7CB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7FA0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2DD21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1DB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BFF56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377C5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1">
              <w:r w:rsidRPr="00DA46B4">
                <w:rPr>
                  <w:b w:val="0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781365" w:rsidRPr="00DA46B4" w14:paraId="3BCF9BA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D480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20B3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54230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CFAC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4898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BD49E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8E39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2">
              <w:r w:rsidRPr="00DA46B4">
                <w:rPr>
                  <w:b w:val="0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781365" w:rsidRPr="00DA46B4" w14:paraId="540B757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6941FC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B94E12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E5B4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51736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C5663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EE914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497B4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3">
              <w:r w:rsidRPr="00DA46B4">
                <w:rPr>
                  <w:b w:val="0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781365" w:rsidRPr="00DA46B4" w14:paraId="3651DD9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A616D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C63FC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8A2F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AA79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DD48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219A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2B25B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4">
              <w:r w:rsidRPr="00DA46B4">
                <w:rPr>
                  <w:b w:val="0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781365" w:rsidRPr="00DA46B4" w14:paraId="4F5F097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DAE4E5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0DFD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98DC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A5D808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193D5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352510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FC268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5">
              <w:r w:rsidRPr="00DA46B4">
                <w:rPr>
                  <w:b w:val="0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781365" w:rsidRPr="00DA46B4" w14:paraId="17E0D85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FB272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1A900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3927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E5BA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26910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975FF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848473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6">
              <w:r w:rsidRPr="00DA46B4">
                <w:rPr>
                  <w:b w:val="0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781365" w:rsidRPr="00DA46B4" w14:paraId="19A1A8E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D7F61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07C51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FDD5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A32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EF929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D7991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2184F2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1889B5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D91A3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8D0166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F79C5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35C7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38B9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24713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197AC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7">
              <w:r w:rsidRPr="00DA46B4">
                <w:rPr>
                  <w:b w:val="0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781365" w:rsidRPr="00DA46B4" w14:paraId="0A44431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0BBE0B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A7FE2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CF0BA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FF861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C750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6486E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979BE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8">
              <w:r w:rsidRPr="00DA46B4">
                <w:rPr>
                  <w:b w:val="0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781365" w:rsidRPr="00DA46B4" w14:paraId="4CDC49A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7CF555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0B134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F0392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CC7DC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13B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6741D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354876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79">
              <w:r w:rsidRPr="00DA46B4">
                <w:rPr>
                  <w:b w:val="0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781365" w:rsidRPr="00DA46B4" w14:paraId="445C7D0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02321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4916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F578F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DDC0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5F683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2EC89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D35B2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0">
              <w:r w:rsidRPr="00DA46B4">
                <w:rPr>
                  <w:b w:val="0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781365" w:rsidRPr="00DA46B4" w14:paraId="35CF6BC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3610B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42B669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0C68B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1AA3A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050FB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38B5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91F77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1">
              <w:r w:rsidRPr="00DA46B4">
                <w:rPr>
                  <w:b w:val="0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781365" w:rsidRPr="00DA46B4" w14:paraId="3DD0DB1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1672EC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7A4E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545E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F87D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00C5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997278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D53EA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2">
              <w:r w:rsidRPr="00DA46B4">
                <w:rPr>
                  <w:b w:val="0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781365" w:rsidRPr="00DA46B4" w14:paraId="4319667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70EB9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0A3C6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BCC2C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89AB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76F27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40CB7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BA22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3">
              <w:r w:rsidRPr="00DA46B4">
                <w:rPr>
                  <w:b w:val="0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781365" w:rsidRPr="00DA46B4" w14:paraId="7CCE22F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7E015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06FD7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780C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54EA8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B5FD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C759D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ACD9B5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4">
              <w:r w:rsidRPr="00DA46B4">
                <w:rPr>
                  <w:b w:val="0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781365" w:rsidRPr="00DA46B4" w14:paraId="6F64CFE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2031F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917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73F2B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32E2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2411F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D1D8F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7D6A5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5">
              <w:r w:rsidRPr="00DA46B4">
                <w:rPr>
                  <w:b w:val="0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781365" w:rsidRPr="00DA46B4" w14:paraId="222FDD2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881A3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562BFC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63B1D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3AA9E0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7D8EC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DAEAB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A5AF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E1352C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4479A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FB32D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Наблюдаем за знаками препинания в сложном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DA26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0A295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DFCF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183D7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FB84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6">
              <w:r w:rsidRPr="00DA46B4">
                <w:rPr>
                  <w:b w:val="0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781365" w:rsidRPr="00DA46B4" w14:paraId="41669E0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5AD98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58166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5FC80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899C3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3BDF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F4379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05890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7">
              <w:r w:rsidRPr="00DA46B4">
                <w:rPr>
                  <w:b w:val="0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781365" w:rsidRPr="00DA46B4" w14:paraId="7DC121F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C9F75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23B6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FCA5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D1383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66E8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FC0C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DFE4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8">
              <w:r w:rsidRPr="00DA46B4">
                <w:rPr>
                  <w:b w:val="0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781365" w:rsidRPr="00DA46B4" w14:paraId="5F07639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0ECB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C5857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9EEC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F6AB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15CF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BDED1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3DC04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89">
              <w:r w:rsidRPr="00DA46B4">
                <w:rPr>
                  <w:b w:val="0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781365" w:rsidRPr="00DA46B4" w14:paraId="7AF5851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83E62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223C2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6A0B3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3D2A8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9545F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A9597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D9EA1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0">
              <w:r w:rsidRPr="00DA46B4">
                <w:rPr>
                  <w:b w:val="0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781365" w:rsidRPr="00DA46B4" w14:paraId="5A7E58C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FF80F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02A9B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36B21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5B14E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3E38C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165B4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98DB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1">
              <w:r w:rsidRPr="00DA46B4">
                <w:rPr>
                  <w:b w:val="0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781365" w:rsidRPr="00DA46B4" w14:paraId="674451A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21C0E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F3727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7ABF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23D3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6775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1D1BA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BBA5B0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2">
              <w:r w:rsidRPr="00DA46B4">
                <w:rPr>
                  <w:b w:val="0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781365" w:rsidRPr="00DA46B4" w14:paraId="2CFFB84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FD293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24047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CD2ED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8BAD0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78B5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CDAFA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D7EF2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3">
              <w:r w:rsidRPr="00DA46B4">
                <w:rPr>
                  <w:b w:val="0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781365" w:rsidRPr="00DA46B4" w14:paraId="3E355B9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4DBD0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59C70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36343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7CCF9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345F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33DED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F9DA3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4">
              <w:r w:rsidRPr="00DA46B4">
                <w:rPr>
                  <w:b w:val="0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781365" w:rsidRPr="00DA46B4" w14:paraId="29DA1F9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07105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0994D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9FFC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B073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4F753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51C25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9A20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5">
              <w:r w:rsidRPr="00DA46B4">
                <w:rPr>
                  <w:b w:val="0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781365" w:rsidRPr="00DA46B4" w14:paraId="31F4B21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FA5CE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CA4E6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2F7CE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6D73A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DCDA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AE9FA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30673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6">
              <w:r w:rsidRPr="00DA46B4">
                <w:rPr>
                  <w:b w:val="0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781365" w:rsidRPr="00DA46B4" w14:paraId="1D2EA4E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61525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A14EC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5789A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4873F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96336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E103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00F11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0509B0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79E55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C606B9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C34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4DD33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1AD0DA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F147E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608EB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C39C73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F579E5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61C6F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1BED3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693DB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249C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86755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750A7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7">
              <w:r w:rsidRPr="00DA46B4">
                <w:rPr>
                  <w:b w:val="0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781365" w:rsidRPr="00DA46B4" w14:paraId="6C4D5AB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9C326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46F78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91F8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2D6B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2401E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6A939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AD3EC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8">
              <w:r w:rsidRPr="00DA46B4">
                <w:rPr>
                  <w:b w:val="0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781365" w:rsidRPr="00DA46B4" w14:paraId="4021E28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9DE7D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D3CFF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DEEF4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8D825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CEACB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C478D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5BB45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199">
              <w:r w:rsidRPr="00DA46B4">
                <w:rPr>
                  <w:b w:val="0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781365" w:rsidRPr="00DA46B4" w14:paraId="3483474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EFBC04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0CA4A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5AF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E080A7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869A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DC32B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93071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0">
              <w:r w:rsidRPr="00DA46B4">
                <w:rPr>
                  <w:b w:val="0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781365" w:rsidRPr="00DA46B4" w14:paraId="2301744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B51834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25D5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6FAA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DC00C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15B6E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62D7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DAB93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A8688B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9D6080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2FEDEA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B01B3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10B4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DCAF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4133A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6804A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1">
              <w:r w:rsidRPr="00DA46B4">
                <w:rPr>
                  <w:b w:val="0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781365" w:rsidRPr="00DA46B4" w14:paraId="624D846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3730B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55AA3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6FB4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6C9F7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92D7F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70F19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F1FB9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A0A289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DC63B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EB361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Обобщение: самостоятельные и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8697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5F81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F45F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F241A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D03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2">
              <w:r w:rsidRPr="00DA46B4">
                <w:rPr>
                  <w:b w:val="0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781365" w:rsidRPr="00DA46B4" w14:paraId="256BAAB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C3420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C9E4D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75C9FB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68DFC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5D2E5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C73B5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3C1E8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3">
              <w:r w:rsidRPr="00DA46B4">
                <w:rPr>
                  <w:b w:val="0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781365" w:rsidRPr="00DA46B4" w14:paraId="54EBC0E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80CC2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24CB5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498790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68E2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AC18A5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E5030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B2BC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4">
              <w:r w:rsidRPr="00DA46B4">
                <w:rPr>
                  <w:b w:val="0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781365" w:rsidRPr="00DA46B4" w14:paraId="4DD9DBB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53605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0A3B2F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155A9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20B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B89A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D0EC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D6DC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5">
              <w:r w:rsidRPr="00DA46B4">
                <w:rPr>
                  <w:b w:val="0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781365" w:rsidRPr="00DA46B4" w14:paraId="337BE32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CFB71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AF56C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A1DCD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9A1694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50FF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59F2C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BC4AF0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B1F195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2C73FA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E2427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  <w:proofErr w:type="gramStart"/>
            <w:r w:rsidRPr="00DA46B4">
              <w:rPr>
                <w:b w:val="0"/>
                <w:color w:val="000000"/>
                <w:sz w:val="24"/>
              </w:rPr>
              <w:t>: Как</w:t>
            </w:r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1B88D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5CBAB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7454A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DF5D1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01E79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6">
              <w:r w:rsidRPr="00DA46B4">
                <w:rPr>
                  <w:b w:val="0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781365" w:rsidRPr="00DA46B4" w14:paraId="63EBBED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1D393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8B57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58E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4F170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8404B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B6857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12A6ED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7">
              <w:r w:rsidRPr="00DA46B4">
                <w:rPr>
                  <w:b w:val="0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781365" w:rsidRPr="00DA46B4" w14:paraId="791CF37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0544E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33122F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F1832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4DBD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5ADE8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811C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6FABC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8">
              <w:r w:rsidRPr="00DA46B4">
                <w:rPr>
                  <w:b w:val="0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781365" w:rsidRPr="00DA46B4" w14:paraId="18EB16D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B5DD3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F4B33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8D1BB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6C9B7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495CE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2C21E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1DB66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09">
              <w:r w:rsidRPr="00DA46B4">
                <w:rPr>
                  <w:b w:val="0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781365" w:rsidRPr="00DA46B4" w14:paraId="7FC937D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D8CB6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00850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Пластова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FBA65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2876A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5C967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0657F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9395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16982E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70E5C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2C3B6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EF505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E9A10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D33C5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8BEDBA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FD6DC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0">
              <w:r w:rsidRPr="00DA46B4">
                <w:rPr>
                  <w:b w:val="0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781365" w:rsidRPr="00DA46B4" w14:paraId="7A8794F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CE907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88C47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E657C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EC371B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EE91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56D6D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77DA74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1">
              <w:r w:rsidRPr="00DA46B4">
                <w:rPr>
                  <w:b w:val="0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781365" w:rsidRPr="00DA46B4" w14:paraId="626001F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6B258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8B2BF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229BF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C6288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D75B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68FF6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1B3F8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2C5451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38533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DD7A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A4698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871832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C1A64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15626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6C535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2">
              <w:r w:rsidRPr="00DA46B4">
                <w:rPr>
                  <w:b w:val="0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781365" w:rsidRPr="00DA46B4" w14:paraId="74FE4B7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F8293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52A27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3058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B363D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099FA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3F534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66B148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3">
              <w:r w:rsidRPr="00DA46B4">
                <w:rPr>
                  <w:b w:val="0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781365" w:rsidRPr="00DA46B4" w14:paraId="04B1989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A0F8D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76C1A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EFAE9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0A5E3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CDC2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8B7AD6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8454B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4">
              <w:r w:rsidRPr="00DA46B4">
                <w:rPr>
                  <w:b w:val="0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781365" w:rsidRPr="00DA46B4" w14:paraId="3927AAB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388D1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A4F5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1303E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8A082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6728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8EF41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A361DF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5">
              <w:r w:rsidRPr="00DA46B4">
                <w:rPr>
                  <w:b w:val="0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781365" w:rsidRPr="00DA46B4" w14:paraId="3EA2E67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CD64E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5E39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19E01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B7AFE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AE3CB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06532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B1875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7D7211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6FF10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7E107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4AF2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4587F2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1280D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AE670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7BC2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8BD312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1CFFC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8CD3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79D924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01C9D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6A9D53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646B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372734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6">
              <w:r w:rsidRPr="00DA46B4">
                <w:rPr>
                  <w:b w:val="0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781365" w:rsidRPr="00DA46B4" w14:paraId="2603E7C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136E3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D785E5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DC917F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A8193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DC5A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8F76D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CDECD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7">
              <w:r w:rsidRPr="00DA46B4">
                <w:rPr>
                  <w:b w:val="0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781365" w:rsidRPr="00DA46B4" w14:paraId="5FF4870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E041F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4F9E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7367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753CD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FB346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16C47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7BC9A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8">
              <w:r w:rsidRPr="00DA46B4">
                <w:rPr>
                  <w:b w:val="0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781365" w:rsidRPr="00DA46B4" w14:paraId="46A51F4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EDE71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C6863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17BC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FCB6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4A60A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6A5EF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C9754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19">
              <w:r w:rsidRPr="00DA46B4">
                <w:rPr>
                  <w:b w:val="0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781365" w:rsidRPr="00DA46B4" w14:paraId="3533D80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AEA62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86C6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D35D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AA2B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609C3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54C96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BF913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0">
              <w:r w:rsidRPr="00DA46B4">
                <w:rPr>
                  <w:b w:val="0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781365" w:rsidRPr="00DA46B4" w14:paraId="20E8CBE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F382F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F3682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EFDC7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E9867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D856C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85D81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BF2B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1">
              <w:r w:rsidRPr="00DA46B4">
                <w:rPr>
                  <w:b w:val="0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781365" w:rsidRPr="00DA46B4" w14:paraId="76AD8E0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E3DD6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B1628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51DB20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43A0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6B15B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72D5E8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9058D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2">
              <w:r w:rsidRPr="00DA46B4">
                <w:rPr>
                  <w:b w:val="0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781365" w:rsidRPr="00DA46B4" w14:paraId="6CB8BF5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2F169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825A1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C84B2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F8D71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E613E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9D87B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D6D7F4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3">
              <w:r w:rsidRPr="00DA46B4">
                <w:rPr>
                  <w:b w:val="0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781365" w:rsidRPr="00DA46B4" w14:paraId="56EEF07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691C39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08BD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EABA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1C485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80FF23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6CB31A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3D4E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4">
              <w:r w:rsidRPr="00DA46B4">
                <w:rPr>
                  <w:b w:val="0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781365" w:rsidRPr="00DA46B4" w14:paraId="269631D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8D017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7F11F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E03C3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2F8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C27C9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33B20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41C7A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5">
              <w:r w:rsidRPr="00DA46B4">
                <w:rPr>
                  <w:b w:val="0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781365" w:rsidRPr="00DA46B4" w14:paraId="2C02013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B02872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06D32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DF7B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85386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D287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7A8651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3B679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6">
              <w:r w:rsidRPr="00DA46B4">
                <w:rPr>
                  <w:b w:val="0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781365" w:rsidRPr="00DA46B4" w14:paraId="0B19D92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F49FD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A61D8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Род и число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C6C27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120337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623D7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2DC8F5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72D9C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7">
              <w:r w:rsidRPr="00DA46B4">
                <w:rPr>
                  <w:b w:val="0"/>
                  <w:color w:val="0000FF"/>
                  <w:u w:val="single"/>
                </w:rPr>
                <w:t>https://m.edsoo.ru/f843ae9a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28">
              <w:r w:rsidRPr="00DA46B4">
                <w:rPr>
                  <w:b w:val="0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781365" w:rsidRPr="00DA46B4" w14:paraId="4947723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AD4F1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BF27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4B8B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41E72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C4D36F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42179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90CE4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F2D8E0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F630D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3BCF8D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A3C55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D6AE5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EC071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D9E1D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BABE9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29">
              <w:r w:rsidRPr="00DA46B4">
                <w:rPr>
                  <w:b w:val="0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781365" w:rsidRPr="00DA46B4" w14:paraId="31A8D31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AD813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433EC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CC0E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4E11D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0F4BD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D056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25A7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0">
              <w:r w:rsidRPr="00DA46B4">
                <w:rPr>
                  <w:b w:val="0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781365" w:rsidRPr="00DA46B4" w14:paraId="6F4EBCE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B713F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E84BE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5862B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39F45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5F5C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6FBC0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78E75E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1">
              <w:r w:rsidRPr="00DA46B4">
                <w:rPr>
                  <w:b w:val="0"/>
                  <w:color w:val="0000FF"/>
                  <w:u w:val="single"/>
                </w:rPr>
                <w:t>https://m.edsoo.ru/f843bac0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32">
              <w:r w:rsidRPr="00DA46B4">
                <w:rPr>
                  <w:b w:val="0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781365" w:rsidRPr="00DA46B4" w14:paraId="576FF14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B2699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88FC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CDA3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2CEF1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DDF1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B8D078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C67DC0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3">
              <w:r w:rsidRPr="00DA46B4">
                <w:rPr>
                  <w:b w:val="0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781365" w:rsidRPr="00DA46B4" w14:paraId="05E17E4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88CFC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97864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06C67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F926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3800A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7EB40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CD5F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4">
              <w:r w:rsidRPr="00DA46B4">
                <w:rPr>
                  <w:b w:val="0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781365" w:rsidRPr="00DA46B4" w14:paraId="3876D52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6B6A61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0E859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27C56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CCC83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2926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C3036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66BD3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5">
              <w:r w:rsidRPr="00DA46B4">
                <w:rPr>
                  <w:b w:val="0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781365" w:rsidRPr="00DA46B4" w14:paraId="3C1D9EC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DC2D0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6B7788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977B8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69E10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E98E5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407B66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ECF91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6">
              <w:r w:rsidRPr="00DA46B4">
                <w:rPr>
                  <w:b w:val="0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781365" w:rsidRPr="00DA46B4" w14:paraId="208ECD0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604E6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AD45D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5C792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A0D4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0A5AA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440ED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FADA2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7">
              <w:r w:rsidRPr="00DA46B4">
                <w:rPr>
                  <w:b w:val="0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781365" w:rsidRPr="00DA46B4" w14:paraId="049AE85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5D33E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9C158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F1DCB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AE278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307E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656D6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22AED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8">
              <w:r w:rsidRPr="00DA46B4">
                <w:rPr>
                  <w:b w:val="0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781365" w:rsidRPr="00DA46B4" w14:paraId="11D610C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D12BB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864BC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16757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A49A4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BFD6B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E9DB99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E4F69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39">
              <w:r w:rsidRPr="00DA46B4">
                <w:rPr>
                  <w:b w:val="0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781365" w:rsidRPr="00DA46B4" w14:paraId="7F05F05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4E3BB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054E53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Можно ли по-разному читать один и тот же текст? Сравнение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EB639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858C9E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45D31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C114F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4D42B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0">
              <w:r w:rsidRPr="00DA46B4">
                <w:rPr>
                  <w:b w:val="0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781365" w:rsidRPr="00DA46B4" w14:paraId="109CBB6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18BA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B8387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5C596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DD674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D0F45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AF2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73B9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1">
              <w:r w:rsidRPr="00DA46B4">
                <w:rPr>
                  <w:b w:val="0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781365" w:rsidRPr="00DA46B4" w14:paraId="760C56F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7CE121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99EF7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784E8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0D26DA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C693C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1F7AB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B4181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2">
              <w:r w:rsidRPr="00DA46B4">
                <w:rPr>
                  <w:b w:val="0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781365" w:rsidRPr="00DA46B4" w14:paraId="6A52883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70EEE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8A4ED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00558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DE867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A77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1AC64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36406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3">
              <w:r w:rsidRPr="00DA46B4">
                <w:rPr>
                  <w:b w:val="0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781365" w:rsidRPr="00DA46B4" w14:paraId="27F678F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B41628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6EA5A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D49BE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6DD0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FDBE1B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6F5D4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5B772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0580A4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8A9FB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1E64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0E228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5074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9C01C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FD353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CEE62F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3476C5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8F309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46FE4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A96785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9437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2571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57A46D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FC61F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4">
              <w:r w:rsidRPr="00DA46B4">
                <w:rPr>
                  <w:b w:val="0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781365" w:rsidRPr="00DA46B4" w14:paraId="00F6598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1337C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F39F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Личные местоимения 1го и 3го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6F717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6035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FF97D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370AED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4EFDCC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5">
              <w:r w:rsidRPr="00DA46B4">
                <w:rPr>
                  <w:b w:val="0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781365" w:rsidRPr="00DA46B4" w14:paraId="70BC93A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D5343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41B15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3E6B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9F9A0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44FB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D2E52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AE534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6">
              <w:r w:rsidRPr="00DA46B4">
                <w:rPr>
                  <w:b w:val="0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781365" w:rsidRPr="00DA46B4" w14:paraId="7BA49CF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79E3A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1F8A7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Пишем текст по предложенному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0F8FF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12819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6028B0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9C20B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A128B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B78B64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26CCC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8AFAC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C3BAA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DD479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10C71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B2CFF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E208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7">
              <w:r w:rsidRPr="00DA46B4">
                <w:rPr>
                  <w:b w:val="0"/>
                  <w:color w:val="0000FF"/>
                  <w:u w:val="single"/>
                </w:rPr>
                <w:t>https://m.edsoo.ru/f843d05a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48">
              <w:r w:rsidRPr="00DA46B4">
                <w:rPr>
                  <w:b w:val="0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781365" w:rsidRPr="00DA46B4" w14:paraId="7D971F8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F4B94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748E5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86811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434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41A6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A5043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0A0382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E661FD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A0BB4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3D992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28C7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8225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D7033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5A2E62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63BD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49">
              <w:r w:rsidRPr="00DA46B4">
                <w:rPr>
                  <w:b w:val="0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781365" w:rsidRPr="00DA46B4" w14:paraId="6775A50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DF510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33FA3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13022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4724E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609B4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328E7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0861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1869DD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48FB0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D3DEB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C13E6C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89210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C5075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B7BA3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6EFA5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0">
              <w:r w:rsidRPr="00DA46B4">
                <w:rPr>
                  <w:b w:val="0"/>
                  <w:color w:val="0000FF"/>
                  <w:u w:val="single"/>
                </w:rPr>
                <w:t>https://m.edsoo.ru/f84351f2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51">
              <w:r w:rsidRPr="00DA46B4">
                <w:rPr>
                  <w:b w:val="0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781365" w:rsidRPr="00DA46B4" w14:paraId="61CFEFA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6230D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F7E1D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9F327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5F89B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333422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E3BC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C8C2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2">
              <w:r w:rsidRPr="00DA46B4">
                <w:rPr>
                  <w:b w:val="0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781365" w:rsidRPr="00DA46B4" w14:paraId="1D42729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128D50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81F3D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75629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532EA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309F6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61255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E14C8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3">
              <w:r w:rsidRPr="00DA46B4">
                <w:rPr>
                  <w:b w:val="0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781365" w:rsidRPr="00DA46B4" w14:paraId="20381DF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932317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A087A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821C2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7F5E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48476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E73D9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28C2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4">
              <w:r w:rsidRPr="00DA46B4">
                <w:rPr>
                  <w:b w:val="0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781365" w:rsidRPr="00DA46B4" w14:paraId="6CDD8F3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E19BF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291E6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80672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602282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CBF42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A616F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F4EAB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3751ECF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CB891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D582BD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96150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B132B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AF35E7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7CAA3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9BD54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5">
              <w:r w:rsidRPr="00DA46B4">
                <w:rPr>
                  <w:b w:val="0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781365" w:rsidRPr="00DA46B4" w14:paraId="080D046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FBC5D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E0F5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2AFB7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FEEE7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0DF44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60835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9A5DC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15C1AF2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6E73C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5B7D85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B190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2C06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00F7C7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27901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1CFA38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6">
              <w:r w:rsidRPr="00DA46B4">
                <w:rPr>
                  <w:b w:val="0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781365" w:rsidRPr="00DA46B4" w14:paraId="2A344F4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269A36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9AF237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FDBF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D6E08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871A6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0C41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40CE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3C3A63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D31AB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B4748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6888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F783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8835DB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AE6AC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432A8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7">
              <w:r w:rsidRPr="00DA46B4">
                <w:rPr>
                  <w:b w:val="0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781365" w:rsidRPr="00DA46B4" w14:paraId="1EA854D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CD04D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B3EA88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DD444B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5E16F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A4224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C4C7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2B354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58">
              <w:r w:rsidRPr="00DA46B4">
                <w:rPr>
                  <w:b w:val="0"/>
                  <w:color w:val="0000FF"/>
                  <w:u w:val="single"/>
                </w:rPr>
                <w:t>https://m.edsoo.ru/f8435378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59">
              <w:r w:rsidRPr="00DA46B4">
                <w:rPr>
                  <w:b w:val="0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781365" w:rsidRPr="00DA46B4" w14:paraId="724820F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CC7B3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1A02AD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98AB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F0E5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AC6C6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C73BC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4C258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0">
              <w:r w:rsidRPr="00DA46B4">
                <w:rPr>
                  <w:b w:val="0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781365" w:rsidRPr="00DA46B4" w14:paraId="3277460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250EF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BC5AA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EF47C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A0BE1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FA8247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8B82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1F4A6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1">
              <w:r w:rsidRPr="00DA46B4">
                <w:rPr>
                  <w:b w:val="0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781365" w:rsidRPr="00DA46B4" w14:paraId="5C040D1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4C6AC9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D74D0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B4012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9C305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F691C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642936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31D745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2">
              <w:r w:rsidRPr="00DA46B4">
                <w:rPr>
                  <w:b w:val="0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781365" w:rsidRPr="00DA46B4" w14:paraId="308B039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277C22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7609AA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1ABB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9384F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260632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C7ACB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3A16D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3">
              <w:r w:rsidRPr="00DA46B4">
                <w:rPr>
                  <w:b w:val="0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781365" w:rsidRPr="00DA46B4" w14:paraId="7035DEF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0153DE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F57BE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9FE9D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DBE16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2507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B65D6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29B5F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4">
              <w:r w:rsidRPr="00DA46B4">
                <w:rPr>
                  <w:b w:val="0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781365" w:rsidRPr="00DA46B4" w14:paraId="0823255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DB8036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672D2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3C2DD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B7C14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7E029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36B0E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2E4BE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5">
              <w:r w:rsidRPr="00DA46B4">
                <w:rPr>
                  <w:b w:val="0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781365" w:rsidRPr="00DA46B4" w14:paraId="55225207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5CC34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BBCBD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Отрабатываем правописание глаголов в форме 2го лица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B86C8A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CD4DB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2B608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A22652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900BD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FF714A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B1AF2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9A735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F47C59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733A4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28F46C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C09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1ADF5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6">
              <w:r w:rsidRPr="00DA46B4">
                <w:rPr>
                  <w:b w:val="0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781365" w:rsidRPr="00DA46B4" w14:paraId="6E49BB6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E1054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94DCE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EC18E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85627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1E45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6948A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16085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7">
              <w:r w:rsidRPr="00DA46B4">
                <w:rPr>
                  <w:b w:val="0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781365" w:rsidRPr="00DA46B4" w14:paraId="5CD44B5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A65BA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178A7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27947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576F9D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5B5C7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BF6ECE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EBA2E1" w14:textId="77777777" w:rsidR="00781365" w:rsidRPr="00DA46B4" w:rsidRDefault="00EB1F06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8">
              <w:r w:rsidRPr="00DA46B4">
                <w:rPr>
                  <w:b w:val="0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781365" w:rsidRPr="00DA46B4" w14:paraId="7E12FE2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5BD60C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F6B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2C3E4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5EEE0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3DD9AF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8FDB1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D3D80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221A8B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ADCD6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ADC62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97A8E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9384F0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3BE16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4433C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82DB3D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67C6D58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0529AD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A4D6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Пишем сочинение-повествование на тему. Составление рассказа (сказки) по содержанию пословицы,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48E7B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D921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0A9B4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F3D69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47C835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00DC96F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FA75E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8930C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20F5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D70190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7C7A3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2690F3B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7A2B5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5724395E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97978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9E140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673360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ECBF3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16FEFC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4D8BF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0050A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69">
              <w:r w:rsidRPr="00DA46B4">
                <w:rPr>
                  <w:b w:val="0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781365" w:rsidRPr="00DA46B4" w14:paraId="301CC69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3B9A54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06CF1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42881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76B5D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CE929B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F28AE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C8958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0">
              <w:r w:rsidRPr="00DA46B4">
                <w:rPr>
                  <w:b w:val="0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781365" w:rsidRPr="00DA46B4" w14:paraId="2329F63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FC50D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B575B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8709BE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19EB4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62B3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8605B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9513E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1">
              <w:r w:rsidRPr="00DA46B4">
                <w:rPr>
                  <w:b w:val="0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781365" w:rsidRPr="00DA46B4" w14:paraId="37D731D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D664C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E5223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5ECF2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3EF5D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69588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75E15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52F6E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2">
              <w:r w:rsidRPr="00DA46B4">
                <w:rPr>
                  <w:b w:val="0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781365" w:rsidRPr="00DA46B4" w14:paraId="1B93D03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A0063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AF7D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0A2019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23D0A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08657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42A6FE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140F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3">
              <w:r w:rsidRPr="00DA46B4">
                <w:rPr>
                  <w:b w:val="0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781365" w:rsidRPr="00DA46B4" w14:paraId="16AACE59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7357B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BB7A4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</w:t>
            </w:r>
            <w:proofErr w:type="gramStart"/>
            <w:r w:rsidRPr="00DA46B4">
              <w:rPr>
                <w:b w:val="0"/>
                <w:color w:val="000000"/>
                <w:sz w:val="24"/>
              </w:rPr>
              <w:t>: Что</w:t>
            </w:r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50259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BF7D5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E38E1E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740211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41F04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4">
              <w:r w:rsidRPr="00DA46B4">
                <w:rPr>
                  <w:b w:val="0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781365" w:rsidRPr="00DA46B4" w14:paraId="6C72A9C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BAF2E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C05D8E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глаголов на -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ться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и –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5E938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24E365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87D6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47D0C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17AD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5">
              <w:r w:rsidRPr="00DA46B4">
                <w:rPr>
                  <w:b w:val="0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781365" w:rsidRPr="00DA46B4" w14:paraId="5BCFEB81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E8140F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56322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ться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и –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CCDFC0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4B2CF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08694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BAA99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D0820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6">
              <w:r w:rsidRPr="00DA46B4">
                <w:rPr>
                  <w:b w:val="0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781365" w:rsidRPr="00DA46B4" w14:paraId="097114D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8A96C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C6D46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FBFF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0488A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FB364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5EF45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CFF18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7">
              <w:r w:rsidRPr="00DA46B4">
                <w:rPr>
                  <w:b w:val="0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781365" w:rsidRPr="00DA46B4" w14:paraId="49B8E40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3A602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880B1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1E57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C19C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44ED4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750D4A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2F9F1A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8">
              <w:r w:rsidRPr="00DA46B4">
                <w:rPr>
                  <w:b w:val="0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781365" w:rsidRPr="00DA46B4" w14:paraId="5F95D6C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11594E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9BF7F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5083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98EA0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672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177149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5D1FB3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725738C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5CF4A6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2236C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29D670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85A05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647FD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A8A612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BF1361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9A97FB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729B0D1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570EDE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63CF0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809E8A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302A5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D4F7E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636A6C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79">
              <w:r w:rsidRPr="00DA46B4">
                <w:rPr>
                  <w:b w:val="0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781365" w:rsidRPr="00DA46B4" w14:paraId="0D585EED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5F59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FB4E5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FA1B9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600D5C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9162B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8BEEC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54128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0">
              <w:r w:rsidRPr="00DA46B4">
                <w:rPr>
                  <w:b w:val="0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781365" w:rsidRPr="00DA46B4" w14:paraId="4B77E3C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23E6A5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814C16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50DDB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562A0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96BD4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E96214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064861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1">
              <w:r w:rsidRPr="00DA46B4">
                <w:rPr>
                  <w:b w:val="0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781365" w:rsidRPr="00DA46B4" w14:paraId="1B95A193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698269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BCD66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7AFD1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4C7855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B11CF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B0F02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FA838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2">
              <w:r w:rsidRPr="00DA46B4">
                <w:rPr>
                  <w:b w:val="0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781365" w:rsidRPr="00DA46B4" w14:paraId="696CB45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6446D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FF6A8B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A743A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FDBC38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E9B63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CFF31A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5214BFC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3">
              <w:r w:rsidRPr="00DA46B4">
                <w:rPr>
                  <w:b w:val="0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781365" w:rsidRPr="00DA46B4" w14:paraId="5F188EA5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5098B3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FECBF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E4954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3ED1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1F7209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0AB2B7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AE199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4">
              <w:r w:rsidRPr="00DA46B4">
                <w:rPr>
                  <w:b w:val="0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781365" w:rsidRPr="00DA46B4" w14:paraId="26D5126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25332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A27FF2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Резервный урок по разделу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74B73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A675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040C2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540E5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B6D9F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5">
              <w:r w:rsidRPr="00DA46B4">
                <w:rPr>
                  <w:b w:val="0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781365" w:rsidRPr="00DA46B4" w14:paraId="4B5C59A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2FD74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6395A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4717BC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A6D6D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8CC3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351E0E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CED20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6">
              <w:r w:rsidRPr="00DA46B4">
                <w:rPr>
                  <w:b w:val="0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781365" w:rsidRPr="00DA46B4" w14:paraId="1F0D07B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0E8CA04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9ACD92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6CD5D3D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EC91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F5990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FD60F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07DA41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7">
              <w:r w:rsidRPr="00DA46B4">
                <w:rPr>
                  <w:b w:val="0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781365" w:rsidRPr="00DA46B4" w14:paraId="4E69E70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ECA2C2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2CD2A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9B2DC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374F82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8F1F48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53E079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B679C3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8">
              <w:r w:rsidRPr="00DA46B4">
                <w:rPr>
                  <w:b w:val="0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781365" w:rsidRPr="00DA46B4" w14:paraId="747DE8D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FD0284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A5B22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2B0B99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CCC8D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B42E5E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79E4E6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4EFE4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89">
              <w:r w:rsidRPr="00DA46B4">
                <w:rPr>
                  <w:b w:val="0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781365" w:rsidRPr="00DA46B4" w14:paraId="56AEF47F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D5B9AB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4B20F1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33B9BD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0D5415F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39A5F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9FE385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E83E6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0">
              <w:r w:rsidRPr="00DA46B4">
                <w:rPr>
                  <w:b w:val="0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781365" w:rsidRPr="00DA46B4" w14:paraId="53141606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E6886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0A955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карины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108CA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1F1300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CD118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273C3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3DFCB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2ACF476C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9DCA7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46CC20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C19A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750DB6E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FEFAE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EC57FF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0F8909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1">
              <w:r w:rsidRPr="00DA46B4">
                <w:rPr>
                  <w:b w:val="0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781365" w:rsidRPr="00DA46B4" w14:paraId="40431A7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CF3C2E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E896C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085DE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07596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FDD99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91B53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E2221A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2">
              <w:r w:rsidRPr="00DA46B4">
                <w:rPr>
                  <w:b w:val="0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781365" w:rsidRPr="00DA46B4" w14:paraId="25BDA000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5BA71D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26F9D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4BCC66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ED6BD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B4F5B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700DF2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D3C1C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3">
              <w:r w:rsidRPr="00DA46B4">
                <w:rPr>
                  <w:b w:val="0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781365" w:rsidRPr="00DA46B4" w14:paraId="05FA8DB2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AFD605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2B27C9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62B9F3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8453E0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192A5D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1F137D8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DF83449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</w:tr>
      <w:tr w:rsidR="00781365" w:rsidRPr="00DA46B4" w14:paraId="4000AF14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1A897A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1906C8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25EB1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DB7BECC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D1F66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B9DC17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D3D33FF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4">
              <w:r w:rsidRPr="00DA46B4">
                <w:rPr>
                  <w:b w:val="0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781365" w:rsidRPr="00DA46B4" w14:paraId="17F1BA78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496C40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CAD939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Характеристика звуков русского </w:t>
            </w:r>
            <w:r w:rsidRPr="00DA46B4">
              <w:rPr>
                <w:b w:val="0"/>
                <w:color w:val="000000"/>
                <w:sz w:val="24"/>
              </w:rPr>
              <w:lastRenderedPageBreak/>
              <w:t>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CFC30D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EB1088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1E61C7B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DF63D0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050730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5">
              <w:r w:rsidRPr="00DA46B4">
                <w:rPr>
                  <w:b w:val="0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781365" w:rsidRPr="00DA46B4" w14:paraId="2720832B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8B5527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4E7E8E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proofErr w:type="gramStart"/>
            <w:r w:rsidRPr="00DA46B4">
              <w:rPr>
                <w:b w:val="0"/>
                <w:color w:val="000000"/>
                <w:sz w:val="24"/>
              </w:rPr>
              <w:t>Звуко-буквенный</w:t>
            </w:r>
            <w:proofErr w:type="gramEnd"/>
            <w:r w:rsidRPr="00DA46B4">
              <w:rPr>
                <w:b w:val="0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59C8B4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C75874A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D4234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5A75AC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5610C44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6">
              <w:r w:rsidRPr="00DA46B4">
                <w:rPr>
                  <w:b w:val="0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781365" w:rsidRPr="00DA46B4" w14:paraId="00F21D8A" w14:textId="77777777" w:rsidTr="0078136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554C2D8" w14:textId="77777777" w:rsidR="00781365" w:rsidRPr="00DA46B4" w:rsidRDefault="00781365" w:rsidP="00781365">
            <w:pPr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FC3911D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DA46B4">
              <w:rPr>
                <w:b w:val="0"/>
                <w:color w:val="000000"/>
                <w:sz w:val="24"/>
              </w:rPr>
              <w:t>уроказ</w:t>
            </w:r>
            <w:proofErr w:type="spellEnd"/>
            <w:r w:rsidRPr="00DA46B4">
              <w:rPr>
                <w:b w:val="0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2EBA9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137A257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5BA551" w14:textId="77777777" w:rsidR="00781365" w:rsidRPr="00DA46B4" w:rsidRDefault="00781365" w:rsidP="00781365">
            <w:pPr>
              <w:ind w:left="135"/>
              <w:jc w:val="center"/>
              <w:rPr>
                <w:b w:val="0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CE1F9BA" w14:textId="77777777" w:rsidR="00781365" w:rsidRPr="00DA46B4" w:rsidRDefault="00781365" w:rsidP="00781365">
            <w:pPr>
              <w:ind w:left="135"/>
              <w:rPr>
                <w:b w:val="0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4364497" w14:textId="77777777" w:rsidR="00781365" w:rsidRPr="00DA46B4" w:rsidRDefault="00781365" w:rsidP="00781365">
            <w:pPr>
              <w:ind w:left="135"/>
              <w:rPr>
                <w:b w:val="0"/>
              </w:rPr>
            </w:pPr>
            <w:r w:rsidRPr="00DA46B4">
              <w:rPr>
                <w:b w:val="0"/>
                <w:color w:val="000000"/>
                <w:sz w:val="24"/>
              </w:rPr>
              <w:t xml:space="preserve">Библиотека ЦОК </w:t>
            </w:r>
            <w:hyperlink r:id="rId297">
              <w:r w:rsidRPr="00DA46B4">
                <w:rPr>
                  <w:b w:val="0"/>
                  <w:color w:val="0000FF"/>
                  <w:u w:val="single"/>
                </w:rPr>
                <w:t>https://m.edsoo.ru/fa251adc</w:t>
              </w:r>
            </w:hyperlink>
            <w:r w:rsidRPr="00DA46B4">
              <w:rPr>
                <w:b w:val="0"/>
                <w:color w:val="000000"/>
                <w:sz w:val="24"/>
              </w:rPr>
              <w:t xml:space="preserve">, </w:t>
            </w:r>
            <w:hyperlink r:id="rId298">
              <w:r w:rsidRPr="00DA46B4">
                <w:rPr>
                  <w:b w:val="0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781365" w14:paraId="02F32328" w14:textId="77777777" w:rsidTr="007813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363F1F3" w14:textId="77777777" w:rsidR="00781365" w:rsidRPr="00781365" w:rsidRDefault="00781365" w:rsidP="00781365">
            <w:pPr>
              <w:ind w:left="135"/>
              <w:rPr>
                <w:b w:val="0"/>
              </w:rPr>
            </w:pPr>
            <w:r w:rsidRPr="00781365">
              <w:rPr>
                <w:b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0C45E7AD" w14:textId="77777777" w:rsidR="00781365" w:rsidRPr="00781365" w:rsidRDefault="00781365" w:rsidP="00781365">
            <w:pPr>
              <w:ind w:left="135"/>
              <w:jc w:val="center"/>
              <w:rPr>
                <w:b w:val="0"/>
              </w:rPr>
            </w:pPr>
            <w:r w:rsidRPr="00781365">
              <w:rPr>
                <w:b w:val="0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D5821B" w14:textId="77777777" w:rsidR="00781365" w:rsidRPr="00781365" w:rsidRDefault="00781365" w:rsidP="00781365">
            <w:pPr>
              <w:ind w:left="135"/>
              <w:jc w:val="center"/>
              <w:rPr>
                <w:b w:val="0"/>
              </w:rPr>
            </w:pPr>
            <w:r w:rsidRPr="00781365">
              <w:rPr>
                <w:b w:val="0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ED30BB" w14:textId="77777777" w:rsidR="00781365" w:rsidRPr="00781365" w:rsidRDefault="00781365" w:rsidP="00781365">
            <w:pPr>
              <w:ind w:left="135"/>
              <w:jc w:val="center"/>
              <w:rPr>
                <w:b w:val="0"/>
              </w:rPr>
            </w:pPr>
            <w:r w:rsidRPr="00781365">
              <w:rPr>
                <w:b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735791" w14:textId="77777777" w:rsidR="00781365" w:rsidRPr="00781365" w:rsidRDefault="00781365" w:rsidP="00781365">
            <w:pPr>
              <w:rPr>
                <w:b w:val="0"/>
              </w:rPr>
            </w:pPr>
          </w:p>
        </w:tc>
      </w:tr>
    </w:tbl>
    <w:p w14:paraId="449861F7" w14:textId="77777777" w:rsidR="00781365" w:rsidRDefault="00781365" w:rsidP="00781365"/>
    <w:p w14:paraId="24F30F8F" w14:textId="77777777" w:rsidR="00C04898" w:rsidRDefault="00C04898" w:rsidP="00781365"/>
    <w:p w14:paraId="1BA8AEBA" w14:textId="77777777" w:rsidR="00C04898" w:rsidRDefault="00C04898" w:rsidP="00C04898">
      <w:pPr>
        <w:ind w:left="120"/>
      </w:pPr>
      <w:r>
        <w:rPr>
          <w:b w:val="0"/>
          <w:color w:val="000000"/>
          <w:sz w:val="28"/>
        </w:rPr>
        <w:t>УЧЕБНО-МЕТОДИЧЕСКОЕ ОБЕСПЕЧЕНИЕ ОБРАЗОВАТЕЛЬНОГО ПРОЦЕССА</w:t>
      </w:r>
    </w:p>
    <w:p w14:paraId="3143DDE1" w14:textId="77777777" w:rsidR="00C04898" w:rsidRDefault="00C04898" w:rsidP="00C04898">
      <w:pPr>
        <w:spacing w:line="480" w:lineRule="auto"/>
        <w:ind w:left="120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ОБЯЗАТЕЛЬНЫЕ УЧЕБНЫЕ МАТЕРИАЛЫ ДЛЯ УЧЕНИКА</w:t>
      </w:r>
    </w:p>
    <w:p w14:paraId="13A3BF15" w14:textId="77777777" w:rsidR="00EB1F06" w:rsidRPr="002F0B9D" w:rsidRDefault="00EB1F06" w:rsidP="00EB1F06">
      <w:pPr>
        <w:jc w:val="left"/>
        <w:rPr>
          <w:b w:val="0"/>
        </w:rPr>
      </w:pPr>
      <w:r w:rsidRPr="002F0B9D">
        <w:rPr>
          <w:b w:val="0"/>
        </w:rPr>
        <w:t xml:space="preserve">3 класс. </w:t>
      </w: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 и др. Русский язык. Рабочие программы.1-4 классы</w:t>
      </w:r>
    </w:p>
    <w:p w14:paraId="0BE640E7" w14:textId="77777777" w:rsidR="00EB1F06" w:rsidRPr="002F0B9D" w:rsidRDefault="00EB1F06" w:rsidP="00EB1F06">
      <w:pPr>
        <w:jc w:val="left"/>
        <w:rPr>
          <w:b w:val="0"/>
        </w:rPr>
      </w:pP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В.Г. Русский язык. Учебник. 3 класс в 2-х частях</w:t>
      </w:r>
    </w:p>
    <w:p w14:paraId="1B54A135" w14:textId="77777777" w:rsidR="00EB1F06" w:rsidRPr="002F0B9D" w:rsidRDefault="00EB1F06" w:rsidP="00EB1F06">
      <w:pPr>
        <w:jc w:val="left"/>
        <w:rPr>
          <w:b w:val="0"/>
        </w:rPr>
      </w:pPr>
      <w:r w:rsidRPr="002F0B9D">
        <w:rPr>
          <w:b w:val="0"/>
        </w:rPr>
        <w:t>электронное приложение</w:t>
      </w:r>
    </w:p>
    <w:p w14:paraId="18B92614" w14:textId="77777777" w:rsidR="00EB1F06" w:rsidRPr="002F0B9D" w:rsidRDefault="00EB1F06" w:rsidP="00EB1F06">
      <w:pPr>
        <w:rPr>
          <w:b w:val="0"/>
        </w:rPr>
      </w:pPr>
      <w:r w:rsidRPr="002F0B9D">
        <w:rPr>
          <w:b w:val="0"/>
        </w:rPr>
        <w:t xml:space="preserve"> 4 класс. </w:t>
      </w: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В.Г. и др. Русский язык. Рабочие программы.1-4 классы</w:t>
      </w:r>
    </w:p>
    <w:p w14:paraId="11F68D1C" w14:textId="77777777" w:rsidR="00EB1F06" w:rsidRPr="002F0B9D" w:rsidRDefault="00EB1F06" w:rsidP="00EB1F06">
      <w:pPr>
        <w:rPr>
          <w:b w:val="0"/>
        </w:rPr>
      </w:pPr>
      <w:proofErr w:type="spellStart"/>
      <w:r w:rsidRPr="002F0B9D">
        <w:rPr>
          <w:b w:val="0"/>
        </w:rPr>
        <w:t>Канакина</w:t>
      </w:r>
      <w:proofErr w:type="spellEnd"/>
      <w:r w:rsidRPr="002F0B9D">
        <w:rPr>
          <w:b w:val="0"/>
        </w:rPr>
        <w:t xml:space="preserve"> В.П., Горецкий В.Г. Русский язык. Учебник. 3 класс в 2-х частях</w:t>
      </w:r>
      <w:r>
        <w:rPr>
          <w:b w:val="0"/>
        </w:rPr>
        <w:t xml:space="preserve"> </w:t>
      </w:r>
      <w:r w:rsidRPr="002F0B9D">
        <w:rPr>
          <w:b w:val="0"/>
        </w:rPr>
        <w:t>электронное приложение</w:t>
      </w:r>
    </w:p>
    <w:p w14:paraId="3A90155B" w14:textId="77777777" w:rsidR="00EB1F06" w:rsidRPr="002F0B9D" w:rsidRDefault="00EB1F06" w:rsidP="00EB1F06">
      <w:pPr>
        <w:rPr>
          <w:b w:val="0"/>
        </w:rPr>
      </w:pPr>
      <w:r w:rsidRPr="002F0B9D">
        <w:rPr>
          <w:b w:val="0"/>
        </w:rPr>
        <w:t>Наиболее приоритетные формы работы: фронтальная, групповая, индивидуальная.</w:t>
      </w:r>
    </w:p>
    <w:p w14:paraId="44902803" w14:textId="77777777" w:rsidR="00EB1F06" w:rsidRPr="002F0B9D" w:rsidRDefault="00EB1F06" w:rsidP="00EB1F06">
      <w:pPr>
        <w:rPr>
          <w:b w:val="0"/>
        </w:rPr>
      </w:pPr>
      <w:r w:rsidRPr="002F0B9D">
        <w:rPr>
          <w:b w:val="0"/>
        </w:rPr>
        <w:t>Наиболее приоритетные методы работы: словесный, наглядный, практический, репродуктивный, проблемный, поисковый, исследовательский.</w:t>
      </w:r>
    </w:p>
    <w:p w14:paraId="695BE0C4" w14:textId="77777777" w:rsidR="00C04898" w:rsidRDefault="00C04898" w:rsidP="00C04898">
      <w:pPr>
        <w:spacing w:line="480" w:lineRule="auto"/>
        <w:ind w:left="120"/>
      </w:pPr>
    </w:p>
    <w:p w14:paraId="04CAABB4" w14:textId="77777777" w:rsidR="00C04898" w:rsidRDefault="00C04898" w:rsidP="00EB1F06">
      <w:pPr>
        <w:spacing w:line="480" w:lineRule="auto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МЕТОДИЧЕСКИЕ МАТЕРИАЛЫ ДЛЯ УЧИТЕЛЯ</w:t>
      </w:r>
    </w:p>
    <w:p w14:paraId="6E29CC77" w14:textId="77777777" w:rsidR="00EB1F06" w:rsidRPr="00576E76" w:rsidRDefault="00EB1F06" w:rsidP="00EB1F06">
      <w:pPr>
        <w:rPr>
          <w:b w:val="0"/>
        </w:rPr>
      </w:pPr>
      <w:r>
        <w:rPr>
          <w:b w:val="0"/>
        </w:rPr>
        <w:t>1.</w:t>
      </w:r>
      <w:r w:rsidRPr="00576E76">
        <w:rPr>
          <w:b w:val="0"/>
        </w:rPr>
        <w:t xml:space="preserve"> </w:t>
      </w:r>
      <w:proofErr w:type="spellStart"/>
      <w:r w:rsidRPr="00576E76">
        <w:rPr>
          <w:b w:val="0"/>
          <w:bCs/>
          <w:iCs/>
        </w:rPr>
        <w:t>Канакина</w:t>
      </w:r>
      <w:proofErr w:type="spellEnd"/>
      <w:r w:rsidRPr="00576E76">
        <w:rPr>
          <w:b w:val="0"/>
          <w:bCs/>
          <w:iCs/>
        </w:rPr>
        <w:t xml:space="preserve"> В.П., Щёголева Г.С. </w:t>
      </w:r>
      <w:r w:rsidRPr="00576E76">
        <w:rPr>
          <w:b w:val="0"/>
        </w:rPr>
        <w:t xml:space="preserve">Русский язык. Сборник диктантов и самостоятельных работ. 1-4 </w:t>
      </w:r>
      <w:r>
        <w:rPr>
          <w:b w:val="0"/>
        </w:rPr>
        <w:t>классы. – М.:  Просвещение, 2021</w:t>
      </w:r>
      <w:r w:rsidRPr="00576E76">
        <w:rPr>
          <w:b w:val="0"/>
        </w:rPr>
        <w:t>г.</w:t>
      </w:r>
    </w:p>
    <w:p w14:paraId="5495D449" w14:textId="77777777" w:rsidR="00EB1F06" w:rsidRPr="00576E76" w:rsidRDefault="00EB1F06" w:rsidP="00EB1F06">
      <w:pPr>
        <w:rPr>
          <w:b w:val="0"/>
        </w:rPr>
      </w:pPr>
      <w:r w:rsidRPr="00576E76">
        <w:rPr>
          <w:b w:val="0"/>
        </w:rPr>
        <w:t xml:space="preserve"> 2. Крылова О.Н.   Контрольно-измерительные материалы. Русский язык</w:t>
      </w:r>
      <w:r>
        <w:rPr>
          <w:b w:val="0"/>
        </w:rPr>
        <w:t>. 4 класс. – М.: «ЭКЗАМЕН», 2021</w:t>
      </w:r>
      <w:r w:rsidRPr="00576E76">
        <w:rPr>
          <w:b w:val="0"/>
        </w:rPr>
        <w:t xml:space="preserve"> </w:t>
      </w:r>
      <w:proofErr w:type="spellStart"/>
      <w:r w:rsidRPr="00576E76">
        <w:rPr>
          <w:b w:val="0"/>
        </w:rPr>
        <w:t>Канакина</w:t>
      </w:r>
      <w:proofErr w:type="spellEnd"/>
      <w:r w:rsidRPr="00576E76">
        <w:rPr>
          <w:b w:val="0"/>
        </w:rPr>
        <w:t xml:space="preserve"> В.П., Горецкий В.Г. Русский язык.  Методическое пособие. </w:t>
      </w:r>
    </w:p>
    <w:p w14:paraId="12FDD375" w14:textId="77777777" w:rsidR="00EB1F06" w:rsidRPr="00576E76" w:rsidRDefault="00EB1F06" w:rsidP="00EB1F06">
      <w:pPr>
        <w:rPr>
          <w:b w:val="0"/>
        </w:rPr>
      </w:pPr>
      <w:r w:rsidRPr="00576E76">
        <w:rPr>
          <w:b w:val="0"/>
        </w:rPr>
        <w:t xml:space="preserve"> 3. </w:t>
      </w:r>
      <w:proofErr w:type="spellStart"/>
      <w:r w:rsidRPr="00576E76">
        <w:rPr>
          <w:b w:val="0"/>
        </w:rPr>
        <w:t>Канакина</w:t>
      </w:r>
      <w:proofErr w:type="spellEnd"/>
      <w:r w:rsidRPr="00576E76">
        <w:rPr>
          <w:b w:val="0"/>
        </w:rPr>
        <w:t xml:space="preserve"> В.П., </w:t>
      </w:r>
      <w:proofErr w:type="spellStart"/>
      <w:r w:rsidRPr="00576E76">
        <w:rPr>
          <w:b w:val="0"/>
        </w:rPr>
        <w:t>Шеголева</w:t>
      </w:r>
      <w:proofErr w:type="spellEnd"/>
      <w:r w:rsidRPr="00576E76">
        <w:rPr>
          <w:b w:val="0"/>
        </w:rPr>
        <w:t xml:space="preserve"> Г.С. Русский язык. Сборник диктантов и самостоятельных работ. 1-4 классы </w:t>
      </w:r>
    </w:p>
    <w:p w14:paraId="2EA5E84D" w14:textId="77777777" w:rsidR="00EB1F06" w:rsidRPr="00576E76" w:rsidRDefault="00EB1F06" w:rsidP="00EB1F06">
      <w:pPr>
        <w:rPr>
          <w:b w:val="0"/>
        </w:rPr>
      </w:pPr>
      <w:r w:rsidRPr="00576E76">
        <w:rPr>
          <w:b w:val="0"/>
        </w:rPr>
        <w:lastRenderedPageBreak/>
        <w:t xml:space="preserve"> 8. </w:t>
      </w:r>
      <w:proofErr w:type="spellStart"/>
      <w:r w:rsidRPr="00576E76">
        <w:rPr>
          <w:b w:val="0"/>
        </w:rPr>
        <w:t>Канакина</w:t>
      </w:r>
      <w:proofErr w:type="spellEnd"/>
      <w:r w:rsidRPr="00576E76">
        <w:rPr>
          <w:b w:val="0"/>
        </w:rPr>
        <w:t xml:space="preserve"> В.П. Работа с трудными словами. 1-4 классы </w:t>
      </w:r>
    </w:p>
    <w:p w14:paraId="2DCD9FAD" w14:textId="77777777" w:rsidR="00EB1F06" w:rsidRDefault="00EB1F06" w:rsidP="00EB1F06">
      <w:pPr>
        <w:spacing w:line="480" w:lineRule="auto"/>
      </w:pPr>
    </w:p>
    <w:p w14:paraId="4473712F" w14:textId="77777777" w:rsidR="00C04898" w:rsidRDefault="00C04898" w:rsidP="00EB1F06">
      <w:pPr>
        <w:spacing w:line="480" w:lineRule="auto"/>
        <w:rPr>
          <w:b w:val="0"/>
          <w:color w:val="000000"/>
          <w:sz w:val="28"/>
        </w:rPr>
      </w:pPr>
      <w:r w:rsidRPr="00A97D15">
        <w:rPr>
          <w:b w:val="0"/>
          <w:color w:val="000000"/>
          <w:sz w:val="28"/>
        </w:rPr>
        <w:t>ЦИФРОВЫЕ ОБРАЗОВАТЕЛЬНЫЕ РЕСУРСЫ И РЕСУРСЫ СЕТИ ИНТЕРНЕТ</w:t>
      </w:r>
    </w:p>
    <w:p w14:paraId="1BCA00E7" w14:textId="77777777" w:rsidR="00C04898" w:rsidRDefault="00C04898" w:rsidP="00C04898">
      <w:pPr>
        <w:spacing w:line="480" w:lineRule="auto"/>
        <w:ind w:left="120"/>
        <w:rPr>
          <w:b w:val="0"/>
        </w:rPr>
      </w:pPr>
      <w:r w:rsidRPr="00781365">
        <w:rPr>
          <w:b w:val="0"/>
          <w:color w:val="000000"/>
          <w:sz w:val="24"/>
        </w:rPr>
        <w:t xml:space="preserve">Библиотека ЦОК </w:t>
      </w:r>
      <w:hyperlink r:id="rId299">
        <w:r w:rsidRPr="00781365">
          <w:rPr>
            <w:b w:val="0"/>
            <w:color w:val="0000FF"/>
            <w:u w:val="single"/>
          </w:rPr>
          <w:t>https://m.edsoo.ru/f84400ac</w:t>
        </w:r>
      </w:hyperlink>
    </w:p>
    <w:p w14:paraId="2F9155D1" w14:textId="77777777" w:rsidR="00C04898" w:rsidRPr="00A97D15" w:rsidRDefault="00EB1F06" w:rsidP="00C04898">
      <w:pPr>
        <w:spacing w:line="480" w:lineRule="auto"/>
        <w:ind w:left="120"/>
      </w:pPr>
      <w:r w:rsidRPr="00781365">
        <w:rPr>
          <w:b w:val="0"/>
          <w:color w:val="000000"/>
          <w:sz w:val="24"/>
        </w:rPr>
        <w:t xml:space="preserve">Библиотека ЦОК </w:t>
      </w:r>
      <w:hyperlink r:id="rId300">
        <w:r w:rsidRPr="00781365">
          <w:rPr>
            <w:b w:val="0"/>
            <w:color w:val="0000FF"/>
            <w:u w:val="single"/>
          </w:rPr>
          <w:t>https://m.edsoo.ru/f8441d08</w:t>
        </w:r>
      </w:hyperlink>
    </w:p>
    <w:p w14:paraId="7595F9BB" w14:textId="77777777" w:rsidR="00C04898" w:rsidRDefault="00C04898" w:rsidP="00781365"/>
    <w:p w14:paraId="159A6DBA" w14:textId="77777777" w:rsidR="00C04898" w:rsidRDefault="00C04898" w:rsidP="00781365">
      <w:pPr>
        <w:sectPr w:rsidR="00C04898" w:rsidSect="00F66CB2">
          <w:pgSz w:w="16383" w:h="11906" w:orient="landscape"/>
          <w:pgMar w:top="1134" w:right="850" w:bottom="1134" w:left="1701" w:header="720" w:footer="720" w:gutter="0"/>
          <w:cols w:space="720"/>
          <w:docGrid w:linePitch="355"/>
        </w:sectPr>
      </w:pPr>
    </w:p>
    <w:p w14:paraId="60703689" w14:textId="77777777" w:rsidR="00F57AFF" w:rsidRDefault="00495DA9" w:rsidP="00495DA9">
      <w:pPr>
        <w:rPr>
          <w:b w:val="0"/>
        </w:rPr>
      </w:pPr>
      <w:r w:rsidRPr="00495DA9">
        <w:rPr>
          <w:b w:val="0"/>
        </w:rPr>
        <w:lastRenderedPageBreak/>
        <w:t xml:space="preserve"> </w:t>
      </w:r>
    </w:p>
    <w:sectPr w:rsidR="00F57AFF" w:rsidSect="00E504FE">
      <w:pgSz w:w="11906" w:h="16838"/>
      <w:pgMar w:top="567" w:right="707" w:bottom="1701" w:left="1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5F927" w14:textId="77777777" w:rsidR="002F0DE8" w:rsidRDefault="002F0DE8" w:rsidP="002F0B9D">
      <w:r>
        <w:separator/>
      </w:r>
    </w:p>
  </w:endnote>
  <w:endnote w:type="continuationSeparator" w:id="0">
    <w:p w14:paraId="3E8688D0" w14:textId="77777777" w:rsidR="002F0DE8" w:rsidRDefault="002F0DE8" w:rsidP="002F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6C2AB" w14:textId="77777777" w:rsidR="002F0DE8" w:rsidRDefault="002F0DE8" w:rsidP="002F0B9D">
      <w:r>
        <w:separator/>
      </w:r>
    </w:p>
  </w:footnote>
  <w:footnote w:type="continuationSeparator" w:id="0">
    <w:p w14:paraId="62D7059D" w14:textId="77777777" w:rsidR="002F0DE8" w:rsidRDefault="002F0DE8" w:rsidP="002F0B9D">
      <w:r>
        <w:continuationSeparator/>
      </w:r>
    </w:p>
  </w:footnote>
  <w:footnote w:id="1">
    <w:p w14:paraId="0FA96C9F" w14:textId="77777777" w:rsidR="00F66CB2" w:rsidRDefault="00F66CB2" w:rsidP="00F57AFF">
      <w:pPr>
        <w:pStyle w:val="af6"/>
      </w:pPr>
      <w:r>
        <w:rPr>
          <w:rStyle w:val="a3"/>
        </w:rPr>
        <w:footnoteRef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3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3"/>
    <w:multiLevelType w:val="singleLevel"/>
    <w:tmpl w:val="00000003"/>
    <w:name w:val="WW8Num4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4"/>
        <w:szCs w:val="24"/>
      </w:rPr>
    </w:lvl>
  </w:abstractNum>
  <w:abstractNum w:abstractNumId="5" w15:restartNumberingAfterBreak="0">
    <w:nsid w:val="00000007"/>
    <w:multiLevelType w:val="singleLevel"/>
    <w:tmpl w:val="00000007"/>
    <w:name w:val="WW8Num10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8"/>
    <w:multiLevelType w:val="singleLevel"/>
    <w:tmpl w:val="00000008"/>
    <w:name w:val="WW8Num11"/>
    <w:lvl w:ilvl="0">
      <w:start w:val="3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09"/>
    <w:multiLevelType w:val="singleLevel"/>
    <w:tmpl w:val="00000009"/>
    <w:name w:val="WW8Num12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8" w15:restartNumberingAfterBreak="0">
    <w:nsid w:val="0000000A"/>
    <w:multiLevelType w:val="singleLevel"/>
    <w:tmpl w:val="0000000A"/>
    <w:name w:val="WW8Num13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9" w15:restartNumberingAfterBreak="0">
    <w:nsid w:val="0000000B"/>
    <w:multiLevelType w:val="singleLevel"/>
    <w:tmpl w:val="0000000B"/>
    <w:name w:val="WW8Num14"/>
    <w:lvl w:ilvl="0">
      <w:start w:val="65535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Symbol"/>
      </w:rPr>
    </w:lvl>
  </w:abstractNum>
  <w:abstractNum w:abstractNumId="10" w15:restartNumberingAfterBreak="0">
    <w:nsid w:val="0000000C"/>
    <w:multiLevelType w:val="multilevel"/>
    <w:tmpl w:val="0000000C"/>
    <w:name w:val="WW8Num15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CD2C2D"/>
    <w:multiLevelType w:val="multilevel"/>
    <w:tmpl w:val="CC324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8461CDE"/>
    <w:multiLevelType w:val="multilevel"/>
    <w:tmpl w:val="3592A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C2E4CB9"/>
    <w:multiLevelType w:val="multilevel"/>
    <w:tmpl w:val="230CF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D43DC0"/>
    <w:multiLevelType w:val="multilevel"/>
    <w:tmpl w:val="54747E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652931"/>
    <w:multiLevelType w:val="multilevel"/>
    <w:tmpl w:val="DBC006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FC37A4"/>
    <w:multiLevelType w:val="multilevel"/>
    <w:tmpl w:val="820A4B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AA31C81"/>
    <w:multiLevelType w:val="multilevel"/>
    <w:tmpl w:val="58E4A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2485419"/>
    <w:multiLevelType w:val="multilevel"/>
    <w:tmpl w:val="FAF41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6D87651"/>
    <w:multiLevelType w:val="multilevel"/>
    <w:tmpl w:val="A76C5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0433A49"/>
    <w:multiLevelType w:val="multilevel"/>
    <w:tmpl w:val="73D2D6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4916B4F"/>
    <w:multiLevelType w:val="multilevel"/>
    <w:tmpl w:val="29CCD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4960C76"/>
    <w:multiLevelType w:val="multilevel"/>
    <w:tmpl w:val="83362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6760B3D"/>
    <w:multiLevelType w:val="multilevel"/>
    <w:tmpl w:val="91944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5103AC2"/>
    <w:multiLevelType w:val="multilevel"/>
    <w:tmpl w:val="B3F2DB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9CD7D2D"/>
    <w:multiLevelType w:val="multilevel"/>
    <w:tmpl w:val="EC4823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9F331AD"/>
    <w:multiLevelType w:val="multilevel"/>
    <w:tmpl w:val="F32EE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2"/>
  </w:num>
  <w:num w:numId="3">
    <w:abstractNumId w:val="26"/>
  </w:num>
  <w:num w:numId="4">
    <w:abstractNumId w:val="14"/>
  </w:num>
  <w:num w:numId="5">
    <w:abstractNumId w:val="11"/>
  </w:num>
  <w:num w:numId="6">
    <w:abstractNumId w:val="23"/>
  </w:num>
  <w:num w:numId="7">
    <w:abstractNumId w:val="17"/>
  </w:num>
  <w:num w:numId="8">
    <w:abstractNumId w:val="20"/>
  </w:num>
  <w:num w:numId="9">
    <w:abstractNumId w:val="19"/>
  </w:num>
  <w:num w:numId="10">
    <w:abstractNumId w:val="22"/>
  </w:num>
  <w:num w:numId="11">
    <w:abstractNumId w:val="25"/>
  </w:num>
  <w:num w:numId="12">
    <w:abstractNumId w:val="24"/>
  </w:num>
  <w:num w:numId="13">
    <w:abstractNumId w:val="16"/>
  </w:num>
  <w:num w:numId="14">
    <w:abstractNumId w:val="21"/>
  </w:num>
  <w:num w:numId="15">
    <w:abstractNumId w:val="15"/>
  </w:num>
  <w:num w:numId="1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261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169"/>
    <w:rsid w:val="00005F4B"/>
    <w:rsid w:val="0001590B"/>
    <w:rsid w:val="0002751C"/>
    <w:rsid w:val="00030FFE"/>
    <w:rsid w:val="00031456"/>
    <w:rsid w:val="00073B2B"/>
    <w:rsid w:val="00090972"/>
    <w:rsid w:val="000A6485"/>
    <w:rsid w:val="000B58FD"/>
    <w:rsid w:val="000B70C5"/>
    <w:rsid w:val="000E3A39"/>
    <w:rsid w:val="00106328"/>
    <w:rsid w:val="0012429D"/>
    <w:rsid w:val="001266F2"/>
    <w:rsid w:val="00132035"/>
    <w:rsid w:val="00137810"/>
    <w:rsid w:val="001573EE"/>
    <w:rsid w:val="00197325"/>
    <w:rsid w:val="001A1FA4"/>
    <w:rsid w:val="001A6E74"/>
    <w:rsid w:val="001D45F4"/>
    <w:rsid w:val="001E2299"/>
    <w:rsid w:val="002148D2"/>
    <w:rsid w:val="00216FE0"/>
    <w:rsid w:val="00223DC6"/>
    <w:rsid w:val="00236F54"/>
    <w:rsid w:val="002378BB"/>
    <w:rsid w:val="002407D4"/>
    <w:rsid w:val="00260D3F"/>
    <w:rsid w:val="0026537C"/>
    <w:rsid w:val="00270A96"/>
    <w:rsid w:val="0029683F"/>
    <w:rsid w:val="002F0B9D"/>
    <w:rsid w:val="002F0DE8"/>
    <w:rsid w:val="002F4548"/>
    <w:rsid w:val="003031BF"/>
    <w:rsid w:val="0036164E"/>
    <w:rsid w:val="00362940"/>
    <w:rsid w:val="003631E5"/>
    <w:rsid w:val="00380215"/>
    <w:rsid w:val="003A090F"/>
    <w:rsid w:val="003B5DE9"/>
    <w:rsid w:val="003B680E"/>
    <w:rsid w:val="003C5A8C"/>
    <w:rsid w:val="003D0892"/>
    <w:rsid w:val="003D40D9"/>
    <w:rsid w:val="003F36F1"/>
    <w:rsid w:val="003F5E17"/>
    <w:rsid w:val="00405431"/>
    <w:rsid w:val="00443808"/>
    <w:rsid w:val="00472A03"/>
    <w:rsid w:val="00473677"/>
    <w:rsid w:val="004740E0"/>
    <w:rsid w:val="00476C4F"/>
    <w:rsid w:val="00495DA9"/>
    <w:rsid w:val="004C1C51"/>
    <w:rsid w:val="004C759B"/>
    <w:rsid w:val="004D45D0"/>
    <w:rsid w:val="004E1313"/>
    <w:rsid w:val="004E64EB"/>
    <w:rsid w:val="00503EE9"/>
    <w:rsid w:val="00530EF6"/>
    <w:rsid w:val="00544239"/>
    <w:rsid w:val="00552DAE"/>
    <w:rsid w:val="00570E81"/>
    <w:rsid w:val="00571824"/>
    <w:rsid w:val="00571E73"/>
    <w:rsid w:val="00576E76"/>
    <w:rsid w:val="005942B0"/>
    <w:rsid w:val="005A2223"/>
    <w:rsid w:val="005A4595"/>
    <w:rsid w:val="005A784D"/>
    <w:rsid w:val="005B571C"/>
    <w:rsid w:val="005B6FD9"/>
    <w:rsid w:val="005E236A"/>
    <w:rsid w:val="005F277E"/>
    <w:rsid w:val="005F3F57"/>
    <w:rsid w:val="006109DB"/>
    <w:rsid w:val="00690ED0"/>
    <w:rsid w:val="006918F8"/>
    <w:rsid w:val="006919D8"/>
    <w:rsid w:val="006A0274"/>
    <w:rsid w:val="006A6106"/>
    <w:rsid w:val="006C47D3"/>
    <w:rsid w:val="006E4922"/>
    <w:rsid w:val="007067B2"/>
    <w:rsid w:val="00713219"/>
    <w:rsid w:val="0073410C"/>
    <w:rsid w:val="00746EF7"/>
    <w:rsid w:val="00756625"/>
    <w:rsid w:val="00764CAD"/>
    <w:rsid w:val="00765BB1"/>
    <w:rsid w:val="00781365"/>
    <w:rsid w:val="00790EE4"/>
    <w:rsid w:val="007B5901"/>
    <w:rsid w:val="007C202F"/>
    <w:rsid w:val="007C3292"/>
    <w:rsid w:val="007D03AB"/>
    <w:rsid w:val="00800728"/>
    <w:rsid w:val="00802099"/>
    <w:rsid w:val="00807DCD"/>
    <w:rsid w:val="00823511"/>
    <w:rsid w:val="008252BC"/>
    <w:rsid w:val="00826CBB"/>
    <w:rsid w:val="0083456D"/>
    <w:rsid w:val="00835F1E"/>
    <w:rsid w:val="008400B6"/>
    <w:rsid w:val="008401FF"/>
    <w:rsid w:val="00871067"/>
    <w:rsid w:val="00893935"/>
    <w:rsid w:val="008D62C4"/>
    <w:rsid w:val="008F4808"/>
    <w:rsid w:val="008F4834"/>
    <w:rsid w:val="008F6251"/>
    <w:rsid w:val="0090005E"/>
    <w:rsid w:val="0090711E"/>
    <w:rsid w:val="0093698E"/>
    <w:rsid w:val="00954169"/>
    <w:rsid w:val="00983236"/>
    <w:rsid w:val="009921E8"/>
    <w:rsid w:val="009C116F"/>
    <w:rsid w:val="009C6A30"/>
    <w:rsid w:val="009E1C69"/>
    <w:rsid w:val="00A04241"/>
    <w:rsid w:val="00A11924"/>
    <w:rsid w:val="00A52517"/>
    <w:rsid w:val="00A5590E"/>
    <w:rsid w:val="00A8706B"/>
    <w:rsid w:val="00A9388A"/>
    <w:rsid w:val="00A944EA"/>
    <w:rsid w:val="00AC65EF"/>
    <w:rsid w:val="00AD5FBB"/>
    <w:rsid w:val="00AE4C81"/>
    <w:rsid w:val="00AF03DE"/>
    <w:rsid w:val="00AF2CF2"/>
    <w:rsid w:val="00B02C1C"/>
    <w:rsid w:val="00B1496E"/>
    <w:rsid w:val="00B30CB6"/>
    <w:rsid w:val="00B36158"/>
    <w:rsid w:val="00B403E6"/>
    <w:rsid w:val="00B44638"/>
    <w:rsid w:val="00B47E27"/>
    <w:rsid w:val="00B96BAB"/>
    <w:rsid w:val="00BA11D6"/>
    <w:rsid w:val="00BA38A7"/>
    <w:rsid w:val="00BB4B60"/>
    <w:rsid w:val="00BE06AF"/>
    <w:rsid w:val="00BF733C"/>
    <w:rsid w:val="00C04898"/>
    <w:rsid w:val="00C2408C"/>
    <w:rsid w:val="00C46729"/>
    <w:rsid w:val="00C7299B"/>
    <w:rsid w:val="00C918F6"/>
    <w:rsid w:val="00CB35C5"/>
    <w:rsid w:val="00CB4383"/>
    <w:rsid w:val="00CC7F15"/>
    <w:rsid w:val="00CD104D"/>
    <w:rsid w:val="00D468DD"/>
    <w:rsid w:val="00D54668"/>
    <w:rsid w:val="00D614CD"/>
    <w:rsid w:val="00D636DE"/>
    <w:rsid w:val="00D65AEB"/>
    <w:rsid w:val="00D65FA4"/>
    <w:rsid w:val="00D921EA"/>
    <w:rsid w:val="00D94159"/>
    <w:rsid w:val="00DA46B4"/>
    <w:rsid w:val="00DA6C20"/>
    <w:rsid w:val="00DE3CC1"/>
    <w:rsid w:val="00DF5BE5"/>
    <w:rsid w:val="00E02389"/>
    <w:rsid w:val="00E14DA4"/>
    <w:rsid w:val="00E30870"/>
    <w:rsid w:val="00E35935"/>
    <w:rsid w:val="00E37886"/>
    <w:rsid w:val="00E4100F"/>
    <w:rsid w:val="00E504FE"/>
    <w:rsid w:val="00E678BD"/>
    <w:rsid w:val="00EB04C6"/>
    <w:rsid w:val="00EB1F06"/>
    <w:rsid w:val="00EC6AB0"/>
    <w:rsid w:val="00EE722B"/>
    <w:rsid w:val="00EF75A0"/>
    <w:rsid w:val="00F35B44"/>
    <w:rsid w:val="00F57AFF"/>
    <w:rsid w:val="00F66627"/>
    <w:rsid w:val="00F66CB2"/>
    <w:rsid w:val="00F860B4"/>
    <w:rsid w:val="00F94513"/>
    <w:rsid w:val="00FA3600"/>
    <w:rsid w:val="00FB2CBC"/>
    <w:rsid w:val="00FB44F2"/>
    <w:rsid w:val="00FC6762"/>
    <w:rsid w:val="00FC7575"/>
    <w:rsid w:val="00FD00A0"/>
    <w:rsid w:val="00FE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73B8BDD"/>
  <w15:docId w15:val="{667B219D-3226-420D-8B28-5A92E9B38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0B9D"/>
    <w:pPr>
      <w:suppressAutoHyphens/>
      <w:jc w:val="both"/>
    </w:pPr>
    <w:rPr>
      <w:b/>
      <w:sz w:val="26"/>
      <w:szCs w:val="26"/>
      <w:lang w:eastAsia="ar-SA"/>
    </w:rPr>
  </w:style>
  <w:style w:type="paragraph" w:styleId="1">
    <w:name w:val="heading 1"/>
    <w:basedOn w:val="a"/>
    <w:next w:val="a"/>
    <w:uiPriority w:val="9"/>
    <w:qFormat/>
    <w:rsid w:val="009E1C69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Cs/>
      <w:kern w:val="1"/>
      <w:sz w:val="32"/>
      <w:szCs w:val="32"/>
    </w:rPr>
  </w:style>
  <w:style w:type="paragraph" w:styleId="2">
    <w:name w:val="heading 2"/>
    <w:basedOn w:val="a"/>
    <w:next w:val="a"/>
    <w:uiPriority w:val="9"/>
    <w:qFormat/>
    <w:rsid w:val="009E1C69"/>
    <w:pPr>
      <w:keepNext/>
      <w:tabs>
        <w:tab w:val="num" w:pos="0"/>
      </w:tabs>
      <w:spacing w:before="240" w:after="60"/>
      <w:ind w:left="576" w:hanging="576"/>
      <w:outlineLvl w:val="1"/>
    </w:pPr>
    <w:rPr>
      <w:rFonts w:ascii="Cambria" w:hAnsi="Cambria"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81365"/>
    <w:pPr>
      <w:keepNext/>
      <w:keepLines/>
      <w:suppressAutoHyphens w:val="0"/>
      <w:spacing w:before="200" w:after="200" w:line="276" w:lineRule="auto"/>
      <w:jc w:val="left"/>
      <w:outlineLvl w:val="2"/>
    </w:pPr>
    <w:rPr>
      <w:rFonts w:asciiTheme="majorHAnsi" w:eastAsiaTheme="majorEastAsia" w:hAnsiTheme="majorHAnsi" w:cstheme="majorBidi"/>
      <w:bCs/>
      <w:color w:val="4F81BD" w:themeColor="accent1"/>
      <w:sz w:val="22"/>
      <w:szCs w:val="22"/>
      <w:lang w:val="en-US" w:eastAsia="en-US"/>
    </w:rPr>
  </w:style>
  <w:style w:type="paragraph" w:styleId="4">
    <w:name w:val="heading 4"/>
    <w:basedOn w:val="a"/>
    <w:next w:val="a"/>
    <w:uiPriority w:val="9"/>
    <w:qFormat/>
    <w:rsid w:val="009E1C69"/>
    <w:pPr>
      <w:keepNext/>
      <w:tabs>
        <w:tab w:val="num" w:pos="0"/>
      </w:tabs>
      <w:ind w:left="864" w:hanging="864"/>
      <w:jc w:val="center"/>
      <w:outlineLvl w:val="3"/>
    </w:pPr>
    <w:rPr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9E1C69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9E1C69"/>
    <w:rPr>
      <w:rFonts w:ascii="Times New Roman" w:hAnsi="Times New Roman" w:cs="Times New Roman"/>
    </w:rPr>
  </w:style>
  <w:style w:type="character" w:customStyle="1" w:styleId="WW8Num5z0">
    <w:name w:val="WW8Num5z0"/>
    <w:rsid w:val="009E1C69"/>
    <w:rPr>
      <w:rFonts w:ascii="Symbol" w:eastAsia="Times New Roman" w:hAnsi="Symbol" w:cs="Times New Roman"/>
    </w:rPr>
  </w:style>
  <w:style w:type="character" w:customStyle="1" w:styleId="WW8Num7z0">
    <w:name w:val="WW8Num7z0"/>
    <w:rsid w:val="009E1C69"/>
    <w:rPr>
      <w:rFonts w:ascii="Times New Roman" w:hAnsi="Times New Roman" w:cs="Times New Roman"/>
    </w:rPr>
  </w:style>
  <w:style w:type="character" w:customStyle="1" w:styleId="WW8Num8z0">
    <w:name w:val="WW8Num8z0"/>
    <w:rsid w:val="009E1C69"/>
    <w:rPr>
      <w:rFonts w:ascii="Times New Roman" w:hAnsi="Times New Roman" w:cs="Times New Roman"/>
    </w:rPr>
  </w:style>
  <w:style w:type="character" w:customStyle="1" w:styleId="WW8Num9z0">
    <w:name w:val="WW8Num9z0"/>
    <w:rsid w:val="009E1C69"/>
    <w:rPr>
      <w:rFonts w:ascii="Times New Roman" w:hAnsi="Times New Roman" w:cs="Times New Roman"/>
      <w:sz w:val="24"/>
      <w:szCs w:val="24"/>
    </w:rPr>
  </w:style>
  <w:style w:type="character" w:customStyle="1" w:styleId="WW8Num10z0">
    <w:name w:val="WW8Num10z0"/>
    <w:rsid w:val="009E1C69"/>
    <w:rPr>
      <w:rFonts w:ascii="Times New Roman" w:hAnsi="Times New Roman" w:cs="Times New Roman"/>
    </w:rPr>
  </w:style>
  <w:style w:type="character" w:customStyle="1" w:styleId="WW8Num11z0">
    <w:name w:val="WW8Num11z0"/>
    <w:rsid w:val="009E1C69"/>
    <w:rPr>
      <w:rFonts w:ascii="Times New Roman" w:hAnsi="Times New Roman" w:cs="Times New Roman"/>
    </w:rPr>
  </w:style>
  <w:style w:type="character" w:customStyle="1" w:styleId="WW8Num12z0">
    <w:name w:val="WW8Num12z0"/>
    <w:rsid w:val="009E1C69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9E1C69"/>
    <w:rPr>
      <w:rFonts w:ascii="Times New Roman" w:hAnsi="Times New Roman" w:cs="Times New Roman"/>
    </w:rPr>
  </w:style>
  <w:style w:type="character" w:customStyle="1" w:styleId="WW8Num14z0">
    <w:name w:val="WW8Num14z0"/>
    <w:rsid w:val="009E1C69"/>
    <w:rPr>
      <w:rFonts w:ascii="Symbol" w:hAnsi="Symbol" w:cs="Symbol"/>
    </w:rPr>
  </w:style>
  <w:style w:type="character" w:customStyle="1" w:styleId="20">
    <w:name w:val="Основной шрифт абзаца2"/>
    <w:rsid w:val="009E1C69"/>
  </w:style>
  <w:style w:type="character" w:customStyle="1" w:styleId="WW8Num3z1">
    <w:name w:val="WW8Num3z1"/>
    <w:rsid w:val="009E1C69"/>
    <w:rPr>
      <w:rFonts w:ascii="Courier New" w:hAnsi="Courier New" w:cs="Courier New"/>
    </w:rPr>
  </w:style>
  <w:style w:type="character" w:customStyle="1" w:styleId="WW8Num3z2">
    <w:name w:val="WW8Num3z2"/>
    <w:rsid w:val="009E1C69"/>
    <w:rPr>
      <w:rFonts w:ascii="Wingdings" w:hAnsi="Wingdings" w:cs="Wingdings"/>
    </w:rPr>
  </w:style>
  <w:style w:type="character" w:customStyle="1" w:styleId="WW8Num3z3">
    <w:name w:val="WW8Num3z3"/>
    <w:rsid w:val="009E1C69"/>
    <w:rPr>
      <w:rFonts w:ascii="Symbol" w:hAnsi="Symbol" w:cs="Symbol"/>
    </w:rPr>
  </w:style>
  <w:style w:type="character" w:customStyle="1" w:styleId="WW8Num4z1">
    <w:name w:val="WW8Num4z1"/>
    <w:rsid w:val="009E1C69"/>
    <w:rPr>
      <w:rFonts w:ascii="Courier New" w:hAnsi="Courier New" w:cs="Courier New"/>
    </w:rPr>
  </w:style>
  <w:style w:type="character" w:customStyle="1" w:styleId="WW8Num4z2">
    <w:name w:val="WW8Num4z2"/>
    <w:rsid w:val="009E1C69"/>
    <w:rPr>
      <w:rFonts w:ascii="Wingdings" w:hAnsi="Wingdings" w:cs="Wingdings"/>
    </w:rPr>
  </w:style>
  <w:style w:type="character" w:customStyle="1" w:styleId="WW8Num4z3">
    <w:name w:val="WW8Num4z3"/>
    <w:rsid w:val="009E1C69"/>
    <w:rPr>
      <w:rFonts w:ascii="Symbol" w:hAnsi="Symbol" w:cs="Symbol"/>
    </w:rPr>
  </w:style>
  <w:style w:type="character" w:customStyle="1" w:styleId="WW8Num5z1">
    <w:name w:val="WW8Num5z1"/>
    <w:rsid w:val="009E1C69"/>
    <w:rPr>
      <w:rFonts w:ascii="Courier New" w:hAnsi="Courier New" w:cs="Courier New"/>
    </w:rPr>
  </w:style>
  <w:style w:type="character" w:customStyle="1" w:styleId="WW8Num5z2">
    <w:name w:val="WW8Num5z2"/>
    <w:rsid w:val="009E1C69"/>
    <w:rPr>
      <w:rFonts w:ascii="Wingdings" w:hAnsi="Wingdings" w:cs="Wingdings"/>
    </w:rPr>
  </w:style>
  <w:style w:type="character" w:customStyle="1" w:styleId="WW8Num5z3">
    <w:name w:val="WW8Num5z3"/>
    <w:rsid w:val="009E1C69"/>
    <w:rPr>
      <w:rFonts w:ascii="Symbol" w:hAnsi="Symbol" w:cs="Symbol"/>
    </w:rPr>
  </w:style>
  <w:style w:type="character" w:customStyle="1" w:styleId="WW8Num6z0">
    <w:name w:val="WW8Num6z0"/>
    <w:rsid w:val="009E1C69"/>
    <w:rPr>
      <w:rFonts w:ascii="Symbol" w:hAnsi="Symbol" w:cs="Symbol"/>
    </w:rPr>
  </w:style>
  <w:style w:type="character" w:customStyle="1" w:styleId="WW8Num6z1">
    <w:name w:val="WW8Num6z1"/>
    <w:rsid w:val="009E1C69"/>
    <w:rPr>
      <w:rFonts w:ascii="Courier New" w:hAnsi="Courier New" w:cs="Courier New"/>
    </w:rPr>
  </w:style>
  <w:style w:type="character" w:customStyle="1" w:styleId="WW8Num6z2">
    <w:name w:val="WW8Num6z2"/>
    <w:rsid w:val="009E1C69"/>
    <w:rPr>
      <w:rFonts w:ascii="Wingdings" w:hAnsi="Wingdings" w:cs="Wingdings"/>
    </w:rPr>
  </w:style>
  <w:style w:type="character" w:customStyle="1" w:styleId="WW8Num8z1">
    <w:name w:val="WW8Num8z1"/>
    <w:rsid w:val="009E1C69"/>
    <w:rPr>
      <w:rFonts w:ascii="Courier New" w:hAnsi="Courier New" w:cs="Courier New"/>
    </w:rPr>
  </w:style>
  <w:style w:type="character" w:customStyle="1" w:styleId="WW8Num8z2">
    <w:name w:val="WW8Num8z2"/>
    <w:rsid w:val="009E1C69"/>
    <w:rPr>
      <w:rFonts w:ascii="Wingdings" w:hAnsi="Wingdings" w:cs="Wingdings"/>
    </w:rPr>
  </w:style>
  <w:style w:type="character" w:customStyle="1" w:styleId="WW8Num8z3">
    <w:name w:val="WW8Num8z3"/>
    <w:rsid w:val="009E1C69"/>
    <w:rPr>
      <w:rFonts w:ascii="Symbol" w:hAnsi="Symbol" w:cs="Symbol"/>
    </w:rPr>
  </w:style>
  <w:style w:type="character" w:customStyle="1" w:styleId="WW8Num10z1">
    <w:name w:val="WW8Num10z1"/>
    <w:rsid w:val="009E1C69"/>
    <w:rPr>
      <w:rFonts w:ascii="Courier New" w:hAnsi="Courier New" w:cs="Courier New"/>
    </w:rPr>
  </w:style>
  <w:style w:type="character" w:customStyle="1" w:styleId="WW8Num10z2">
    <w:name w:val="WW8Num10z2"/>
    <w:rsid w:val="009E1C69"/>
    <w:rPr>
      <w:rFonts w:ascii="Wingdings" w:hAnsi="Wingdings" w:cs="Wingdings"/>
    </w:rPr>
  </w:style>
  <w:style w:type="character" w:customStyle="1" w:styleId="WW8Num10z3">
    <w:name w:val="WW8Num10z3"/>
    <w:rsid w:val="009E1C69"/>
    <w:rPr>
      <w:rFonts w:ascii="Symbol" w:hAnsi="Symbol" w:cs="Symbol"/>
    </w:rPr>
  </w:style>
  <w:style w:type="character" w:customStyle="1" w:styleId="WW8Num11z1">
    <w:name w:val="WW8Num11z1"/>
    <w:rsid w:val="009E1C69"/>
    <w:rPr>
      <w:rFonts w:ascii="Courier New" w:hAnsi="Courier New" w:cs="Courier New"/>
    </w:rPr>
  </w:style>
  <w:style w:type="character" w:customStyle="1" w:styleId="WW8Num11z2">
    <w:name w:val="WW8Num11z2"/>
    <w:rsid w:val="009E1C69"/>
    <w:rPr>
      <w:rFonts w:ascii="Wingdings" w:hAnsi="Wingdings" w:cs="Wingdings"/>
    </w:rPr>
  </w:style>
  <w:style w:type="character" w:customStyle="1" w:styleId="WW8Num11z3">
    <w:name w:val="WW8Num11z3"/>
    <w:rsid w:val="009E1C69"/>
    <w:rPr>
      <w:rFonts w:ascii="Symbol" w:hAnsi="Symbol" w:cs="Symbol"/>
    </w:rPr>
  </w:style>
  <w:style w:type="character" w:customStyle="1" w:styleId="WW8Num12z1">
    <w:name w:val="WW8Num12z1"/>
    <w:rsid w:val="009E1C69"/>
    <w:rPr>
      <w:rFonts w:ascii="Courier New" w:hAnsi="Courier New" w:cs="Courier New"/>
    </w:rPr>
  </w:style>
  <w:style w:type="character" w:customStyle="1" w:styleId="WW8Num12z2">
    <w:name w:val="WW8Num12z2"/>
    <w:rsid w:val="009E1C69"/>
    <w:rPr>
      <w:rFonts w:ascii="Wingdings" w:hAnsi="Wingdings" w:cs="Wingdings"/>
    </w:rPr>
  </w:style>
  <w:style w:type="character" w:customStyle="1" w:styleId="WW8Num12z3">
    <w:name w:val="WW8Num12z3"/>
    <w:rsid w:val="009E1C69"/>
    <w:rPr>
      <w:rFonts w:ascii="Symbol" w:hAnsi="Symbol" w:cs="Symbol"/>
    </w:rPr>
  </w:style>
  <w:style w:type="character" w:customStyle="1" w:styleId="WW8Num13z1">
    <w:name w:val="WW8Num13z1"/>
    <w:rsid w:val="009E1C69"/>
    <w:rPr>
      <w:rFonts w:ascii="Courier New" w:hAnsi="Courier New" w:cs="Courier New"/>
    </w:rPr>
  </w:style>
  <w:style w:type="character" w:customStyle="1" w:styleId="WW8Num13z2">
    <w:name w:val="WW8Num13z2"/>
    <w:rsid w:val="009E1C69"/>
    <w:rPr>
      <w:rFonts w:ascii="Wingdings" w:hAnsi="Wingdings" w:cs="Wingdings"/>
    </w:rPr>
  </w:style>
  <w:style w:type="character" w:customStyle="1" w:styleId="WW8Num13z3">
    <w:name w:val="WW8Num13z3"/>
    <w:rsid w:val="009E1C69"/>
    <w:rPr>
      <w:rFonts w:ascii="Symbol" w:hAnsi="Symbol" w:cs="Symbol"/>
    </w:rPr>
  </w:style>
  <w:style w:type="character" w:customStyle="1" w:styleId="WW8Num14z1">
    <w:name w:val="WW8Num14z1"/>
    <w:rsid w:val="009E1C69"/>
    <w:rPr>
      <w:rFonts w:ascii="Courier New" w:hAnsi="Courier New" w:cs="Courier New"/>
    </w:rPr>
  </w:style>
  <w:style w:type="character" w:customStyle="1" w:styleId="WW8Num14z2">
    <w:name w:val="WW8Num14z2"/>
    <w:rsid w:val="009E1C69"/>
    <w:rPr>
      <w:rFonts w:ascii="Wingdings" w:hAnsi="Wingdings" w:cs="Wingdings"/>
    </w:rPr>
  </w:style>
  <w:style w:type="character" w:customStyle="1" w:styleId="WW8Num15z0">
    <w:name w:val="WW8Num15z0"/>
    <w:rsid w:val="009E1C69"/>
    <w:rPr>
      <w:rFonts w:ascii="Times New Roman" w:hAnsi="Times New Roman" w:cs="Times New Roman"/>
    </w:rPr>
  </w:style>
  <w:style w:type="character" w:customStyle="1" w:styleId="WW8Num15z1">
    <w:name w:val="WW8Num15z1"/>
    <w:rsid w:val="009E1C69"/>
    <w:rPr>
      <w:rFonts w:ascii="Courier New" w:hAnsi="Courier New" w:cs="Courier New"/>
    </w:rPr>
  </w:style>
  <w:style w:type="character" w:customStyle="1" w:styleId="WW8Num15z2">
    <w:name w:val="WW8Num15z2"/>
    <w:rsid w:val="009E1C69"/>
    <w:rPr>
      <w:rFonts w:ascii="Wingdings" w:hAnsi="Wingdings" w:cs="Wingdings"/>
    </w:rPr>
  </w:style>
  <w:style w:type="character" w:customStyle="1" w:styleId="WW8Num15z3">
    <w:name w:val="WW8Num15z3"/>
    <w:rsid w:val="009E1C69"/>
    <w:rPr>
      <w:rFonts w:ascii="Symbol" w:hAnsi="Symbol" w:cs="Symbol"/>
    </w:rPr>
  </w:style>
  <w:style w:type="character" w:customStyle="1" w:styleId="WW8Num16z0">
    <w:name w:val="WW8Num16z0"/>
    <w:rsid w:val="009E1C69"/>
    <w:rPr>
      <w:rFonts w:ascii="Times New Roman" w:hAnsi="Times New Roman" w:cs="Times New Roman"/>
    </w:rPr>
  </w:style>
  <w:style w:type="character" w:customStyle="1" w:styleId="WW8Num16z1">
    <w:name w:val="WW8Num16z1"/>
    <w:rsid w:val="009E1C69"/>
    <w:rPr>
      <w:rFonts w:ascii="Courier New" w:hAnsi="Courier New" w:cs="Courier New"/>
    </w:rPr>
  </w:style>
  <w:style w:type="character" w:customStyle="1" w:styleId="WW8Num16z2">
    <w:name w:val="WW8Num16z2"/>
    <w:rsid w:val="009E1C69"/>
    <w:rPr>
      <w:rFonts w:ascii="Wingdings" w:hAnsi="Wingdings" w:cs="Wingdings"/>
    </w:rPr>
  </w:style>
  <w:style w:type="character" w:customStyle="1" w:styleId="WW8Num16z3">
    <w:name w:val="WW8Num16z3"/>
    <w:rsid w:val="009E1C69"/>
    <w:rPr>
      <w:rFonts w:ascii="Symbol" w:hAnsi="Symbol" w:cs="Symbol"/>
    </w:rPr>
  </w:style>
  <w:style w:type="character" w:customStyle="1" w:styleId="WW8Num17z0">
    <w:name w:val="WW8Num17z0"/>
    <w:rsid w:val="009E1C69"/>
    <w:rPr>
      <w:rFonts w:ascii="Symbol" w:hAnsi="Symbol" w:cs="Symbol"/>
    </w:rPr>
  </w:style>
  <w:style w:type="character" w:customStyle="1" w:styleId="WW8Num17z1">
    <w:name w:val="WW8Num17z1"/>
    <w:rsid w:val="009E1C69"/>
    <w:rPr>
      <w:rFonts w:ascii="Courier New" w:hAnsi="Courier New" w:cs="Courier New"/>
    </w:rPr>
  </w:style>
  <w:style w:type="character" w:customStyle="1" w:styleId="WW8Num17z2">
    <w:name w:val="WW8Num17z2"/>
    <w:rsid w:val="009E1C69"/>
    <w:rPr>
      <w:rFonts w:ascii="Wingdings" w:hAnsi="Wingdings" w:cs="Wingdings"/>
    </w:rPr>
  </w:style>
  <w:style w:type="character" w:customStyle="1" w:styleId="WW8NumSt1z0">
    <w:name w:val="WW8NumSt1z0"/>
    <w:rsid w:val="009E1C69"/>
    <w:rPr>
      <w:rFonts w:ascii="Symbol" w:hAnsi="Symbol" w:cs="Symbol"/>
    </w:rPr>
  </w:style>
  <w:style w:type="character" w:customStyle="1" w:styleId="10">
    <w:name w:val="Основной шрифт абзаца1"/>
    <w:rsid w:val="009E1C69"/>
  </w:style>
  <w:style w:type="character" w:customStyle="1" w:styleId="11">
    <w:name w:val="Заголовок 1 Знак"/>
    <w:uiPriority w:val="9"/>
    <w:rsid w:val="009E1C69"/>
    <w:rPr>
      <w:rFonts w:ascii="Arial" w:hAnsi="Arial" w:cs="Arial"/>
      <w:b/>
      <w:bCs/>
      <w:kern w:val="1"/>
      <w:sz w:val="32"/>
      <w:szCs w:val="32"/>
    </w:rPr>
  </w:style>
  <w:style w:type="character" w:customStyle="1" w:styleId="a3">
    <w:name w:val="Символ сноски"/>
    <w:rsid w:val="009E1C69"/>
    <w:rPr>
      <w:vertAlign w:val="superscript"/>
    </w:rPr>
  </w:style>
  <w:style w:type="character" w:customStyle="1" w:styleId="a4">
    <w:name w:val="Текст сноски Знак"/>
    <w:basedOn w:val="10"/>
    <w:rsid w:val="009E1C69"/>
  </w:style>
  <w:style w:type="character" w:customStyle="1" w:styleId="a5">
    <w:name w:val="Текст выноски Знак"/>
    <w:rsid w:val="009E1C69"/>
    <w:rPr>
      <w:rFonts w:ascii="Tahoma" w:hAnsi="Tahoma" w:cs="Tahoma"/>
      <w:sz w:val="16"/>
      <w:szCs w:val="16"/>
    </w:rPr>
  </w:style>
  <w:style w:type="character" w:customStyle="1" w:styleId="FontStyle43">
    <w:name w:val="Font Style43"/>
    <w:rsid w:val="009E1C69"/>
    <w:rPr>
      <w:rFonts w:ascii="Times New Roman" w:hAnsi="Times New Roman" w:cs="Times New Roman"/>
      <w:sz w:val="18"/>
      <w:szCs w:val="18"/>
    </w:rPr>
  </w:style>
  <w:style w:type="character" w:customStyle="1" w:styleId="40">
    <w:name w:val="Заголовок 4 Знак"/>
    <w:uiPriority w:val="9"/>
    <w:rsid w:val="009E1C69"/>
    <w:rPr>
      <w:b/>
      <w:bCs/>
      <w:sz w:val="28"/>
      <w:szCs w:val="24"/>
    </w:rPr>
  </w:style>
  <w:style w:type="character" w:customStyle="1" w:styleId="HTML">
    <w:name w:val="Стандартный HTML Знак"/>
    <w:rsid w:val="009E1C69"/>
    <w:rPr>
      <w:rFonts w:ascii="Courier New" w:hAnsi="Courier New" w:cs="Courier New"/>
    </w:rPr>
  </w:style>
  <w:style w:type="character" w:customStyle="1" w:styleId="a6">
    <w:name w:val="Верхний колонтитул Знак"/>
    <w:uiPriority w:val="99"/>
    <w:rsid w:val="009E1C69"/>
    <w:rPr>
      <w:sz w:val="24"/>
      <w:szCs w:val="24"/>
    </w:rPr>
  </w:style>
  <w:style w:type="character" w:customStyle="1" w:styleId="a7">
    <w:name w:val="Нижний колонтитул Знак"/>
    <w:rsid w:val="009E1C69"/>
    <w:rPr>
      <w:sz w:val="24"/>
      <w:szCs w:val="24"/>
    </w:rPr>
  </w:style>
  <w:style w:type="character" w:customStyle="1" w:styleId="a8">
    <w:name w:val="Текст концевой сноски Знак"/>
    <w:basedOn w:val="10"/>
    <w:rsid w:val="009E1C69"/>
  </w:style>
  <w:style w:type="character" w:customStyle="1" w:styleId="a9">
    <w:name w:val="Основной текст Знак"/>
    <w:rsid w:val="009E1C69"/>
    <w:rPr>
      <w:sz w:val="24"/>
      <w:szCs w:val="24"/>
    </w:rPr>
  </w:style>
  <w:style w:type="character" w:customStyle="1" w:styleId="aa">
    <w:name w:val="Основной текст с отступом Знак"/>
    <w:rsid w:val="009E1C69"/>
    <w:rPr>
      <w:sz w:val="28"/>
      <w:szCs w:val="24"/>
    </w:rPr>
  </w:style>
  <w:style w:type="character" w:customStyle="1" w:styleId="21">
    <w:name w:val="Основной текст 2 Знак"/>
    <w:rsid w:val="009E1C69"/>
    <w:rPr>
      <w:sz w:val="24"/>
      <w:szCs w:val="24"/>
    </w:rPr>
  </w:style>
  <w:style w:type="character" w:customStyle="1" w:styleId="31">
    <w:name w:val="Основной текст (3)_"/>
    <w:rsid w:val="009E1C69"/>
    <w:rPr>
      <w:b/>
      <w:bCs/>
      <w:sz w:val="17"/>
      <w:szCs w:val="17"/>
      <w:shd w:val="clear" w:color="auto" w:fill="FFFFFF"/>
    </w:rPr>
  </w:style>
  <w:style w:type="character" w:customStyle="1" w:styleId="43">
    <w:name w:val="Заголовок №4 (3)_"/>
    <w:rsid w:val="009E1C69"/>
    <w:rPr>
      <w:b/>
      <w:bCs/>
      <w:sz w:val="17"/>
      <w:szCs w:val="17"/>
      <w:shd w:val="clear" w:color="auto" w:fill="FFFFFF"/>
    </w:rPr>
  </w:style>
  <w:style w:type="character" w:customStyle="1" w:styleId="41">
    <w:name w:val="Заголовок №4_"/>
    <w:rsid w:val="009E1C69"/>
    <w:rPr>
      <w:b/>
      <w:bCs/>
      <w:sz w:val="17"/>
      <w:szCs w:val="17"/>
      <w:shd w:val="clear" w:color="auto" w:fill="FFFFFF"/>
    </w:rPr>
  </w:style>
  <w:style w:type="character" w:customStyle="1" w:styleId="5">
    <w:name w:val="Основной текст (5)_"/>
    <w:rsid w:val="009E1C69"/>
    <w:rPr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_"/>
    <w:rsid w:val="009E1C69"/>
    <w:rPr>
      <w:b/>
      <w:bCs/>
      <w:sz w:val="17"/>
      <w:szCs w:val="17"/>
      <w:shd w:val="clear" w:color="auto" w:fill="FFFFFF"/>
    </w:rPr>
  </w:style>
  <w:style w:type="character" w:customStyle="1" w:styleId="44">
    <w:name w:val="Заголовок №4 (4)_"/>
    <w:rsid w:val="009E1C69"/>
    <w:rPr>
      <w:sz w:val="17"/>
      <w:szCs w:val="17"/>
      <w:shd w:val="clear" w:color="auto" w:fill="FFFFFF"/>
    </w:rPr>
  </w:style>
  <w:style w:type="character" w:customStyle="1" w:styleId="22">
    <w:name w:val="Основной текст (2)_"/>
    <w:rsid w:val="009E1C69"/>
    <w:rPr>
      <w:sz w:val="35"/>
      <w:szCs w:val="35"/>
      <w:shd w:val="clear" w:color="auto" w:fill="FFFFFF"/>
    </w:rPr>
  </w:style>
  <w:style w:type="character" w:customStyle="1" w:styleId="ab">
    <w:name w:val="Оглавление_"/>
    <w:rsid w:val="009E1C69"/>
    <w:rPr>
      <w:rFonts w:ascii="Arial" w:hAnsi="Arial" w:cs="Arial"/>
      <w:sz w:val="31"/>
      <w:szCs w:val="31"/>
      <w:shd w:val="clear" w:color="auto" w:fill="FFFFFF"/>
    </w:rPr>
  </w:style>
  <w:style w:type="character" w:customStyle="1" w:styleId="23">
    <w:name w:val="Оглавление (2)_"/>
    <w:rsid w:val="009E1C69"/>
    <w:rPr>
      <w:sz w:val="35"/>
      <w:szCs w:val="35"/>
      <w:shd w:val="clear" w:color="auto" w:fill="FFFFFF"/>
    </w:rPr>
  </w:style>
  <w:style w:type="character" w:customStyle="1" w:styleId="ac">
    <w:name w:val="Подпись к таблице_"/>
    <w:rsid w:val="009E1C69"/>
    <w:rPr>
      <w:sz w:val="35"/>
      <w:szCs w:val="35"/>
      <w:shd w:val="clear" w:color="auto" w:fill="FFFFFF"/>
    </w:rPr>
  </w:style>
  <w:style w:type="character" w:customStyle="1" w:styleId="32">
    <w:name w:val="Оглавление (3)_"/>
    <w:rsid w:val="009E1C69"/>
    <w:rPr>
      <w:rFonts w:ascii="Arial" w:hAnsi="Arial" w:cs="Arial"/>
      <w:sz w:val="31"/>
      <w:szCs w:val="31"/>
      <w:shd w:val="clear" w:color="auto" w:fill="FFFFFF"/>
    </w:rPr>
  </w:style>
  <w:style w:type="character" w:customStyle="1" w:styleId="7">
    <w:name w:val="Основной текст (7)_"/>
    <w:rsid w:val="009E1C69"/>
    <w:rPr>
      <w:b/>
      <w:bCs/>
      <w:sz w:val="22"/>
      <w:szCs w:val="22"/>
      <w:shd w:val="clear" w:color="auto" w:fill="FFFFFF"/>
      <w:lang w:val="ru-RU"/>
    </w:rPr>
  </w:style>
  <w:style w:type="character" w:customStyle="1" w:styleId="6">
    <w:name w:val="Основной текст (6)_"/>
    <w:rsid w:val="009E1C69"/>
    <w:rPr>
      <w:b/>
      <w:bCs/>
      <w:sz w:val="22"/>
      <w:szCs w:val="22"/>
      <w:shd w:val="clear" w:color="auto" w:fill="FFFFFF"/>
    </w:rPr>
  </w:style>
  <w:style w:type="character" w:customStyle="1" w:styleId="ad">
    <w:name w:val="Символы концевой сноски"/>
    <w:rsid w:val="009E1C69"/>
    <w:rPr>
      <w:vertAlign w:val="superscript"/>
    </w:rPr>
  </w:style>
  <w:style w:type="character" w:customStyle="1" w:styleId="ae">
    <w:name w:val="Основной текст + Полужирный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58">
    <w:name w:val="Основной текст (5) + 8"/>
    <w:rsid w:val="009E1C69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110">
    <w:name w:val="Основной текст + Полужирный11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11">
    <w:name w:val="Основной текст + 9 pt11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38pt">
    <w:name w:val="Основной текст (3) + 8 pt"/>
    <w:rsid w:val="009E1C69"/>
    <w:rPr>
      <w:rFonts w:ascii="Times New Roman" w:hAnsi="Times New Roman" w:cs="Times New Roman"/>
      <w:b/>
      <w:bCs/>
      <w:spacing w:val="0"/>
      <w:sz w:val="16"/>
      <w:szCs w:val="16"/>
      <w:shd w:val="clear" w:color="auto" w:fill="FFFFFF"/>
    </w:rPr>
  </w:style>
  <w:style w:type="character" w:customStyle="1" w:styleId="430">
    <w:name w:val="Заголовок №4 (3) + Не полужирный"/>
    <w:rsid w:val="009E1C69"/>
    <w:rPr>
      <w:b/>
      <w:bCs/>
      <w:spacing w:val="0"/>
      <w:sz w:val="17"/>
      <w:szCs w:val="17"/>
      <w:shd w:val="clear" w:color="auto" w:fill="FFFFFF"/>
    </w:rPr>
  </w:style>
  <w:style w:type="character" w:customStyle="1" w:styleId="100">
    <w:name w:val="Основной текст + Полужирный10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10">
    <w:name w:val="Основной текст + 9 pt10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584">
    <w:name w:val="Основной текст (5) + 84"/>
    <w:rsid w:val="009E1C69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</w:rPr>
  </w:style>
  <w:style w:type="character" w:customStyle="1" w:styleId="583">
    <w:name w:val="Основной текст (5) + 83"/>
    <w:rsid w:val="009E1C69"/>
    <w:rPr>
      <w:rFonts w:ascii="Times New Roman" w:hAnsi="Times New Roman" w:cs="Times New Roman"/>
      <w:b/>
      <w:bCs/>
      <w:i/>
      <w:iCs/>
      <w:spacing w:val="0"/>
      <w:sz w:val="17"/>
      <w:szCs w:val="17"/>
      <w:shd w:val="clear" w:color="auto" w:fill="FFFFFF"/>
    </w:rPr>
  </w:style>
  <w:style w:type="character" w:customStyle="1" w:styleId="9">
    <w:name w:val="Основной текст + Полужирный9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9">
    <w:name w:val="Основной текст + 9 pt9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33">
    <w:name w:val="Основной текст (3) + Не полужирный"/>
    <w:rsid w:val="009E1C69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39pt">
    <w:name w:val="Основной текст (3) + 9 pt"/>
    <w:rsid w:val="009E1C69"/>
    <w:rPr>
      <w:rFonts w:ascii="Times New Roman" w:hAnsi="Times New Roman" w:cs="Times New Roman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582">
    <w:name w:val="Основной текст (5) + 82"/>
    <w:rsid w:val="009E1C69"/>
    <w:rPr>
      <w:rFonts w:ascii="Times New Roman" w:hAnsi="Times New Roman" w:cs="Times New Roman"/>
      <w:i/>
      <w:iCs/>
      <w:spacing w:val="0"/>
      <w:sz w:val="17"/>
      <w:szCs w:val="17"/>
      <w:shd w:val="clear" w:color="auto" w:fill="FFFFFF"/>
    </w:rPr>
  </w:style>
  <w:style w:type="character" w:customStyle="1" w:styleId="MicrosoftSansSerif1">
    <w:name w:val="Основной текст + Microsoft Sans Serif1"/>
    <w:rsid w:val="009E1C69"/>
    <w:rPr>
      <w:rFonts w:ascii="Microsoft Sans Serif" w:hAnsi="Microsoft Sans Serif" w:cs="Microsoft Sans Serif"/>
      <w:b/>
      <w:bCs/>
      <w:spacing w:val="0"/>
      <w:sz w:val="17"/>
      <w:szCs w:val="17"/>
    </w:rPr>
  </w:style>
  <w:style w:type="character" w:customStyle="1" w:styleId="7pt">
    <w:name w:val="Основной текст + 7 pt"/>
    <w:rsid w:val="009E1C69"/>
    <w:rPr>
      <w:rFonts w:ascii="Times New Roman" w:hAnsi="Times New Roman" w:cs="Times New Roman"/>
      <w:b/>
      <w:bCs/>
      <w:spacing w:val="0"/>
      <w:sz w:val="14"/>
      <w:szCs w:val="14"/>
    </w:rPr>
  </w:style>
  <w:style w:type="character" w:customStyle="1" w:styleId="9pt8">
    <w:name w:val="Основной текст + 9 pt8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8">
    <w:name w:val="Основной текст + Полужирный8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70">
    <w:name w:val="Основной текст + Полужирный7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7">
    <w:name w:val="Основной текст + 9 pt7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88">
    <w:name w:val="Основной текст (8) + 8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80">
    <w:name w:val="Основной текст (8) + Курсив"/>
    <w:rsid w:val="009E1C69"/>
    <w:rPr>
      <w:rFonts w:ascii="Times New Roman" w:hAnsi="Times New Roman" w:cs="Times New Roman"/>
      <w:i/>
      <w:iCs/>
      <w:spacing w:val="0"/>
      <w:sz w:val="16"/>
      <w:szCs w:val="16"/>
    </w:rPr>
  </w:style>
  <w:style w:type="character" w:customStyle="1" w:styleId="9pt6">
    <w:name w:val="Основной текст + 9 pt6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60">
    <w:name w:val="Основной текст + Полужирный6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8pt">
    <w:name w:val="Основной текст + 8 pt"/>
    <w:rsid w:val="009E1C69"/>
    <w:rPr>
      <w:rFonts w:ascii="Times New Roman" w:hAnsi="Times New Roman" w:cs="Times New Roman"/>
      <w:i/>
      <w:iCs/>
      <w:spacing w:val="0"/>
      <w:sz w:val="16"/>
      <w:szCs w:val="16"/>
    </w:rPr>
  </w:style>
  <w:style w:type="character" w:customStyle="1" w:styleId="9pt5">
    <w:name w:val="Основной текст + 9 pt5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50">
    <w:name w:val="Основной текст + Полужирный5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330">
    <w:name w:val="Основной текст (3) + Не полужирный3"/>
    <w:rsid w:val="009E1C69"/>
    <w:rPr>
      <w:rFonts w:ascii="Times New Roman" w:hAnsi="Times New Roman" w:cs="Times New Roman"/>
      <w:b/>
      <w:bCs/>
      <w:spacing w:val="0"/>
      <w:sz w:val="17"/>
      <w:szCs w:val="17"/>
      <w:shd w:val="clear" w:color="auto" w:fill="FFFFFF"/>
    </w:rPr>
  </w:style>
  <w:style w:type="character" w:customStyle="1" w:styleId="39pt3">
    <w:name w:val="Основной текст (3) + 9 pt3"/>
    <w:rsid w:val="009E1C69"/>
    <w:rPr>
      <w:rFonts w:ascii="Times New Roman" w:hAnsi="Times New Roman" w:cs="Times New Roman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38pt1">
    <w:name w:val="Основной текст (3) + 8 pt1"/>
    <w:rsid w:val="009E1C69"/>
    <w:rPr>
      <w:rFonts w:ascii="Times New Roman" w:hAnsi="Times New Roman" w:cs="Times New Roman"/>
      <w:b/>
      <w:bCs/>
      <w:spacing w:val="0"/>
      <w:sz w:val="16"/>
      <w:szCs w:val="16"/>
      <w:shd w:val="clear" w:color="auto" w:fill="FFFFFF"/>
    </w:rPr>
  </w:style>
  <w:style w:type="character" w:customStyle="1" w:styleId="36">
    <w:name w:val="Основной текст (3) + 6"/>
    <w:rsid w:val="009E1C69"/>
    <w:rPr>
      <w:rFonts w:ascii="Times New Roman" w:hAnsi="Times New Roman" w:cs="Times New Roman"/>
      <w:b/>
      <w:bCs/>
      <w:i/>
      <w:iCs/>
      <w:smallCaps/>
      <w:spacing w:val="20"/>
      <w:sz w:val="13"/>
      <w:szCs w:val="13"/>
      <w:shd w:val="clear" w:color="auto" w:fill="FFFFFF"/>
    </w:rPr>
  </w:style>
  <w:style w:type="character" w:customStyle="1" w:styleId="3MicrosoftSansSerif">
    <w:name w:val="Основной текст (3) + Microsoft Sans Serif"/>
    <w:rsid w:val="009E1C69"/>
    <w:rPr>
      <w:rFonts w:ascii="Microsoft Sans Serif" w:hAnsi="Microsoft Sans Serif" w:cs="Microsoft Sans Serif"/>
      <w:b/>
      <w:bCs/>
      <w:i/>
      <w:iCs/>
      <w:spacing w:val="10"/>
      <w:sz w:val="13"/>
      <w:szCs w:val="13"/>
      <w:shd w:val="clear" w:color="auto" w:fill="FFFFFF"/>
    </w:rPr>
  </w:style>
  <w:style w:type="character" w:customStyle="1" w:styleId="45">
    <w:name w:val="Основной текст + Полужирный4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4">
    <w:name w:val="Основной текст + 9 pt4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581">
    <w:name w:val="Основной текст (5) + 81"/>
    <w:rsid w:val="009E1C69"/>
    <w:rPr>
      <w:rFonts w:ascii="Times New Roman" w:hAnsi="Times New Roman" w:cs="Times New Roman"/>
      <w:i/>
      <w:iCs/>
      <w:spacing w:val="0"/>
      <w:sz w:val="17"/>
      <w:szCs w:val="17"/>
    </w:rPr>
  </w:style>
  <w:style w:type="character" w:customStyle="1" w:styleId="39pt2">
    <w:name w:val="Основной текст (3) + 9 pt2"/>
    <w:rsid w:val="009E1C69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34">
    <w:name w:val="Основной текст + Полужирный3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3">
    <w:name w:val="Основной текст + 9 pt3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320">
    <w:name w:val="Основной текст (3) + Не полужирный2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7pt1">
    <w:name w:val="Основной текст + 7 pt1"/>
    <w:rsid w:val="009E1C69"/>
    <w:rPr>
      <w:rFonts w:ascii="Times New Roman" w:hAnsi="Times New Roman" w:cs="Times New Roman"/>
      <w:spacing w:val="0"/>
      <w:sz w:val="14"/>
      <w:szCs w:val="14"/>
    </w:rPr>
  </w:style>
  <w:style w:type="character" w:customStyle="1" w:styleId="310">
    <w:name w:val="Основной текст (3) + Не полужирный1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9pt2">
    <w:name w:val="Основной текст + 9 pt2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24">
    <w:name w:val="Основной текст + Полужирный2"/>
    <w:rsid w:val="009E1C69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39pt1">
    <w:name w:val="Основной текст (3) + 9 pt1"/>
    <w:rsid w:val="009E1C69"/>
    <w:rPr>
      <w:rFonts w:ascii="Times New Roman" w:hAnsi="Times New Roman" w:cs="Times New Roman"/>
      <w:b/>
      <w:bCs/>
      <w:i/>
      <w:iCs/>
      <w:spacing w:val="0"/>
      <w:sz w:val="18"/>
      <w:szCs w:val="18"/>
    </w:rPr>
  </w:style>
  <w:style w:type="character" w:customStyle="1" w:styleId="MicrosoftSansSerif">
    <w:name w:val="Основной текст + Microsoft Sans Serif"/>
    <w:rsid w:val="009E1C69"/>
    <w:rPr>
      <w:rFonts w:ascii="Microsoft Sans Serif" w:hAnsi="Microsoft Sans Serif" w:cs="Microsoft Sans Serif"/>
      <w:i/>
      <w:iCs/>
      <w:spacing w:val="10"/>
      <w:w w:val="100"/>
      <w:sz w:val="13"/>
      <w:szCs w:val="13"/>
    </w:rPr>
  </w:style>
  <w:style w:type="character" w:customStyle="1" w:styleId="af">
    <w:name w:val="Основной текст + Курсив"/>
    <w:rsid w:val="009E1C69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af0">
    <w:name w:val="Оглавление"/>
    <w:rsid w:val="009E1C69"/>
    <w:rPr>
      <w:rFonts w:ascii="Arial" w:hAnsi="Arial" w:cs="Arial"/>
      <w:sz w:val="31"/>
      <w:szCs w:val="31"/>
      <w:u w:val="single"/>
      <w:shd w:val="clear" w:color="auto" w:fill="FFFFFF"/>
    </w:rPr>
  </w:style>
  <w:style w:type="character" w:customStyle="1" w:styleId="af1">
    <w:name w:val="Подпись к таблице + Полужирный"/>
    <w:rsid w:val="009E1C69"/>
    <w:rPr>
      <w:b/>
      <w:bCs/>
      <w:sz w:val="18"/>
      <w:szCs w:val="18"/>
      <w:shd w:val="clear" w:color="auto" w:fill="FFFFFF"/>
      <w:lang w:eastAsia="ar-SA" w:bidi="ar-SA"/>
    </w:rPr>
  </w:style>
  <w:style w:type="character" w:customStyle="1" w:styleId="35">
    <w:name w:val="Основной текст + Курсив3"/>
    <w:rsid w:val="009E1C69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61pt">
    <w:name w:val="Основной текст (6) + Интервал 1 pt"/>
    <w:rsid w:val="009E1C69"/>
    <w:rPr>
      <w:b/>
      <w:bCs/>
      <w:i/>
      <w:iCs/>
      <w:spacing w:val="30"/>
      <w:sz w:val="23"/>
      <w:szCs w:val="23"/>
      <w:shd w:val="clear" w:color="auto" w:fill="FFFFFF"/>
      <w:lang w:eastAsia="ar-SA" w:bidi="ar-SA"/>
    </w:rPr>
  </w:style>
  <w:style w:type="character" w:customStyle="1" w:styleId="25">
    <w:name w:val="Заголовок 2 Знак"/>
    <w:uiPriority w:val="9"/>
    <w:rsid w:val="009E1C6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6">
    <w:name w:val="Основной текст с отступом 2 Знак"/>
    <w:rsid w:val="009E1C69"/>
    <w:rPr>
      <w:sz w:val="24"/>
      <w:szCs w:val="24"/>
    </w:rPr>
  </w:style>
  <w:style w:type="character" w:customStyle="1" w:styleId="12">
    <w:name w:val="Знак сноски1"/>
    <w:rsid w:val="009E1C69"/>
    <w:rPr>
      <w:vertAlign w:val="superscript"/>
    </w:rPr>
  </w:style>
  <w:style w:type="character" w:customStyle="1" w:styleId="WW8Num27z0">
    <w:name w:val="WW8Num27z0"/>
    <w:rsid w:val="009E1C69"/>
    <w:rPr>
      <w:sz w:val="22"/>
    </w:rPr>
  </w:style>
  <w:style w:type="character" w:customStyle="1" w:styleId="13">
    <w:name w:val="Знак концевой сноски1"/>
    <w:rsid w:val="009E1C69"/>
    <w:rPr>
      <w:vertAlign w:val="superscript"/>
    </w:rPr>
  </w:style>
  <w:style w:type="character" w:customStyle="1" w:styleId="FontStyle11">
    <w:name w:val="Font Style11"/>
    <w:rsid w:val="009E1C69"/>
    <w:rPr>
      <w:rFonts w:ascii="Times New Roman" w:hAnsi="Times New Roman" w:cs="Times New Roman"/>
      <w:sz w:val="22"/>
      <w:szCs w:val="22"/>
    </w:rPr>
  </w:style>
  <w:style w:type="character" w:styleId="af2">
    <w:name w:val="footnote reference"/>
    <w:rsid w:val="009E1C69"/>
    <w:rPr>
      <w:vertAlign w:val="superscript"/>
    </w:rPr>
  </w:style>
  <w:style w:type="character" w:styleId="af3">
    <w:name w:val="endnote reference"/>
    <w:rsid w:val="009E1C69"/>
    <w:rPr>
      <w:vertAlign w:val="superscript"/>
    </w:rPr>
  </w:style>
  <w:style w:type="paragraph" w:customStyle="1" w:styleId="14">
    <w:name w:val="Заголовок1"/>
    <w:basedOn w:val="a"/>
    <w:next w:val="af4"/>
    <w:rsid w:val="009E1C6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4">
    <w:name w:val="Body Text"/>
    <w:basedOn w:val="a"/>
    <w:rsid w:val="009E1C69"/>
    <w:pPr>
      <w:spacing w:after="120"/>
    </w:pPr>
  </w:style>
  <w:style w:type="paragraph" w:styleId="af5">
    <w:name w:val="List"/>
    <w:basedOn w:val="af4"/>
    <w:rsid w:val="009E1C69"/>
    <w:rPr>
      <w:rFonts w:cs="Mangal"/>
    </w:rPr>
  </w:style>
  <w:style w:type="paragraph" w:customStyle="1" w:styleId="27">
    <w:name w:val="Название2"/>
    <w:basedOn w:val="a"/>
    <w:rsid w:val="009E1C69"/>
    <w:pPr>
      <w:suppressLineNumbers/>
      <w:spacing w:before="120" w:after="120"/>
    </w:pPr>
    <w:rPr>
      <w:rFonts w:cs="Mangal"/>
      <w:i/>
      <w:iCs/>
    </w:rPr>
  </w:style>
  <w:style w:type="paragraph" w:customStyle="1" w:styleId="28">
    <w:name w:val="Указатель2"/>
    <w:basedOn w:val="a"/>
    <w:rsid w:val="009E1C69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9E1C69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rsid w:val="009E1C69"/>
    <w:pPr>
      <w:suppressLineNumbers/>
    </w:pPr>
    <w:rPr>
      <w:rFonts w:cs="Mangal"/>
    </w:rPr>
  </w:style>
  <w:style w:type="paragraph" w:customStyle="1" w:styleId="u-2-msonormal">
    <w:name w:val="u-2-msonormal"/>
    <w:basedOn w:val="a"/>
    <w:rsid w:val="009E1C69"/>
    <w:pPr>
      <w:spacing w:before="280" w:after="280"/>
    </w:pPr>
  </w:style>
  <w:style w:type="paragraph" w:customStyle="1" w:styleId="msg-header-from">
    <w:name w:val="msg-header-from"/>
    <w:basedOn w:val="a"/>
    <w:rsid w:val="009E1C69"/>
    <w:pPr>
      <w:spacing w:before="280" w:after="280"/>
    </w:pPr>
  </w:style>
  <w:style w:type="paragraph" w:styleId="af6">
    <w:name w:val="footnote text"/>
    <w:basedOn w:val="a"/>
    <w:rsid w:val="009E1C69"/>
    <w:rPr>
      <w:sz w:val="20"/>
      <w:szCs w:val="20"/>
    </w:rPr>
  </w:style>
  <w:style w:type="paragraph" w:styleId="af7">
    <w:name w:val="List Paragraph"/>
    <w:basedOn w:val="a"/>
    <w:qFormat/>
    <w:rsid w:val="009E1C69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f8">
    <w:name w:val="Balloon Text"/>
    <w:basedOn w:val="a"/>
    <w:rsid w:val="009E1C69"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rsid w:val="009E1C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9">
    <w:name w:val="Normal (Web)"/>
    <w:basedOn w:val="a"/>
    <w:uiPriority w:val="99"/>
    <w:rsid w:val="009E1C69"/>
    <w:pPr>
      <w:spacing w:before="280" w:after="280"/>
    </w:pPr>
  </w:style>
  <w:style w:type="paragraph" w:styleId="afa">
    <w:name w:val="header"/>
    <w:basedOn w:val="a"/>
    <w:uiPriority w:val="99"/>
    <w:rsid w:val="009E1C69"/>
    <w:pPr>
      <w:tabs>
        <w:tab w:val="center" w:pos="4677"/>
        <w:tab w:val="right" w:pos="9355"/>
      </w:tabs>
    </w:pPr>
  </w:style>
  <w:style w:type="paragraph" w:styleId="afb">
    <w:name w:val="footer"/>
    <w:basedOn w:val="a"/>
    <w:rsid w:val="009E1C69"/>
    <w:pPr>
      <w:tabs>
        <w:tab w:val="center" w:pos="4677"/>
        <w:tab w:val="right" w:pos="9355"/>
      </w:tabs>
    </w:pPr>
  </w:style>
  <w:style w:type="paragraph" w:styleId="afc">
    <w:name w:val="endnote text"/>
    <w:basedOn w:val="a"/>
    <w:rsid w:val="009E1C69"/>
    <w:rPr>
      <w:sz w:val="20"/>
      <w:szCs w:val="20"/>
    </w:rPr>
  </w:style>
  <w:style w:type="paragraph" w:styleId="afd">
    <w:name w:val="Body Text Indent"/>
    <w:basedOn w:val="a"/>
    <w:rsid w:val="009E1C69"/>
    <w:pPr>
      <w:ind w:firstLine="720"/>
    </w:pPr>
    <w:rPr>
      <w:sz w:val="28"/>
    </w:rPr>
  </w:style>
  <w:style w:type="paragraph" w:customStyle="1" w:styleId="210">
    <w:name w:val="Основной текст 21"/>
    <w:basedOn w:val="a"/>
    <w:rsid w:val="009E1C69"/>
    <w:pPr>
      <w:spacing w:after="120" w:line="480" w:lineRule="auto"/>
    </w:pPr>
  </w:style>
  <w:style w:type="paragraph" w:customStyle="1" w:styleId="afe">
    <w:name w:val="Стиль"/>
    <w:rsid w:val="009E1C69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aff">
    <w:name w:val="Знак"/>
    <w:basedOn w:val="a"/>
    <w:rsid w:val="009E1C69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37">
    <w:name w:val="Основной текст (3)"/>
    <w:basedOn w:val="a"/>
    <w:rsid w:val="009E1C69"/>
    <w:pPr>
      <w:shd w:val="clear" w:color="auto" w:fill="FFFFFF"/>
      <w:spacing w:line="192" w:lineRule="exact"/>
    </w:pPr>
    <w:rPr>
      <w:bCs/>
      <w:sz w:val="17"/>
      <w:szCs w:val="17"/>
    </w:rPr>
  </w:style>
  <w:style w:type="paragraph" w:customStyle="1" w:styleId="431">
    <w:name w:val="Заголовок №4 (3)"/>
    <w:basedOn w:val="a"/>
    <w:rsid w:val="009E1C69"/>
    <w:pPr>
      <w:shd w:val="clear" w:color="auto" w:fill="FFFFFF"/>
      <w:spacing w:before="120" w:line="240" w:lineRule="atLeast"/>
    </w:pPr>
    <w:rPr>
      <w:bCs/>
      <w:sz w:val="17"/>
      <w:szCs w:val="17"/>
    </w:rPr>
  </w:style>
  <w:style w:type="paragraph" w:customStyle="1" w:styleId="46">
    <w:name w:val="Заголовок №4"/>
    <w:basedOn w:val="a"/>
    <w:rsid w:val="009E1C69"/>
    <w:pPr>
      <w:shd w:val="clear" w:color="auto" w:fill="FFFFFF"/>
      <w:spacing w:after="300" w:line="240" w:lineRule="atLeast"/>
    </w:pPr>
    <w:rPr>
      <w:bCs/>
      <w:sz w:val="17"/>
      <w:szCs w:val="17"/>
    </w:rPr>
  </w:style>
  <w:style w:type="paragraph" w:customStyle="1" w:styleId="51">
    <w:name w:val="Основной текст (5)"/>
    <w:basedOn w:val="a"/>
    <w:rsid w:val="009E1C69"/>
    <w:pPr>
      <w:shd w:val="clear" w:color="auto" w:fill="FFFFFF"/>
      <w:spacing w:line="187" w:lineRule="exact"/>
    </w:pPr>
    <w:rPr>
      <w:i/>
      <w:iCs/>
      <w:sz w:val="18"/>
      <w:szCs w:val="18"/>
    </w:rPr>
  </w:style>
  <w:style w:type="paragraph" w:customStyle="1" w:styleId="47">
    <w:name w:val="Основной текст (4)"/>
    <w:basedOn w:val="a"/>
    <w:rsid w:val="009E1C69"/>
    <w:pPr>
      <w:shd w:val="clear" w:color="auto" w:fill="FFFFFF"/>
      <w:spacing w:line="240" w:lineRule="atLeast"/>
    </w:pPr>
    <w:rPr>
      <w:bCs/>
      <w:sz w:val="17"/>
      <w:szCs w:val="17"/>
    </w:rPr>
  </w:style>
  <w:style w:type="paragraph" w:customStyle="1" w:styleId="440">
    <w:name w:val="Заголовок №4 (4)"/>
    <w:basedOn w:val="a"/>
    <w:rsid w:val="009E1C69"/>
    <w:pPr>
      <w:shd w:val="clear" w:color="auto" w:fill="FFFFFF"/>
      <w:spacing w:line="168" w:lineRule="exact"/>
    </w:pPr>
    <w:rPr>
      <w:sz w:val="17"/>
      <w:szCs w:val="17"/>
    </w:rPr>
  </w:style>
  <w:style w:type="paragraph" w:customStyle="1" w:styleId="29">
    <w:name w:val="Основной текст (2)"/>
    <w:basedOn w:val="a"/>
    <w:rsid w:val="009E1C69"/>
    <w:pPr>
      <w:shd w:val="clear" w:color="auto" w:fill="FFFFFF"/>
      <w:spacing w:before="540" w:after="120" w:line="413" w:lineRule="exact"/>
      <w:ind w:hanging="420"/>
    </w:pPr>
    <w:rPr>
      <w:sz w:val="35"/>
      <w:szCs w:val="35"/>
    </w:rPr>
  </w:style>
  <w:style w:type="paragraph" w:customStyle="1" w:styleId="17">
    <w:name w:val="Оглавление1"/>
    <w:basedOn w:val="a"/>
    <w:rsid w:val="009E1C69"/>
    <w:pPr>
      <w:shd w:val="clear" w:color="auto" w:fill="FFFFFF"/>
      <w:spacing w:before="120" w:line="485" w:lineRule="exact"/>
    </w:pPr>
    <w:rPr>
      <w:rFonts w:ascii="Arial" w:hAnsi="Arial" w:cs="Arial"/>
      <w:sz w:val="31"/>
      <w:szCs w:val="31"/>
    </w:rPr>
  </w:style>
  <w:style w:type="paragraph" w:customStyle="1" w:styleId="2a">
    <w:name w:val="Оглавление (2)"/>
    <w:basedOn w:val="a"/>
    <w:rsid w:val="009E1C69"/>
    <w:pPr>
      <w:shd w:val="clear" w:color="auto" w:fill="FFFFFF"/>
      <w:spacing w:before="300" w:after="120" w:line="408" w:lineRule="exact"/>
      <w:ind w:hanging="420"/>
    </w:pPr>
    <w:rPr>
      <w:sz w:val="35"/>
      <w:szCs w:val="35"/>
    </w:rPr>
  </w:style>
  <w:style w:type="paragraph" w:customStyle="1" w:styleId="aff0">
    <w:name w:val="Подпись к таблице"/>
    <w:basedOn w:val="a"/>
    <w:rsid w:val="009E1C69"/>
    <w:pPr>
      <w:shd w:val="clear" w:color="auto" w:fill="FFFFFF"/>
      <w:spacing w:line="240" w:lineRule="atLeast"/>
    </w:pPr>
    <w:rPr>
      <w:sz w:val="35"/>
      <w:szCs w:val="35"/>
    </w:rPr>
  </w:style>
  <w:style w:type="paragraph" w:customStyle="1" w:styleId="38">
    <w:name w:val="Оглавление (3)"/>
    <w:basedOn w:val="a"/>
    <w:rsid w:val="009E1C69"/>
    <w:pPr>
      <w:shd w:val="clear" w:color="auto" w:fill="FFFFFF"/>
      <w:spacing w:before="300" w:line="490" w:lineRule="exact"/>
    </w:pPr>
    <w:rPr>
      <w:rFonts w:ascii="Arial" w:hAnsi="Arial" w:cs="Arial"/>
      <w:sz w:val="31"/>
      <w:szCs w:val="31"/>
    </w:rPr>
  </w:style>
  <w:style w:type="paragraph" w:customStyle="1" w:styleId="71">
    <w:name w:val="Основной текст (7)"/>
    <w:basedOn w:val="a"/>
    <w:rsid w:val="009E1C69"/>
    <w:pPr>
      <w:shd w:val="clear" w:color="auto" w:fill="FFFFFF"/>
      <w:spacing w:line="240" w:lineRule="atLeast"/>
    </w:pPr>
    <w:rPr>
      <w:bCs/>
      <w:sz w:val="22"/>
      <w:szCs w:val="22"/>
    </w:rPr>
  </w:style>
  <w:style w:type="paragraph" w:customStyle="1" w:styleId="61">
    <w:name w:val="Основной текст (6)"/>
    <w:basedOn w:val="a"/>
    <w:rsid w:val="009E1C69"/>
    <w:pPr>
      <w:shd w:val="clear" w:color="auto" w:fill="FFFFFF"/>
      <w:spacing w:line="240" w:lineRule="atLeast"/>
    </w:pPr>
    <w:rPr>
      <w:bCs/>
      <w:sz w:val="22"/>
      <w:szCs w:val="22"/>
    </w:rPr>
  </w:style>
  <w:style w:type="paragraph" w:customStyle="1" w:styleId="18">
    <w:name w:val="Абзац списка1"/>
    <w:basedOn w:val="a"/>
    <w:rsid w:val="009E1C69"/>
    <w:pPr>
      <w:ind w:left="720"/>
    </w:pPr>
    <w:rPr>
      <w:rFonts w:eastAsia="Calibri"/>
    </w:rPr>
  </w:style>
  <w:style w:type="paragraph" w:customStyle="1" w:styleId="WW-">
    <w:name w:val="WW-Базовый"/>
    <w:rsid w:val="009E1C69"/>
    <w:pPr>
      <w:tabs>
        <w:tab w:val="left" w:pos="708"/>
      </w:tabs>
      <w:suppressAutoHyphens/>
      <w:spacing w:line="100" w:lineRule="atLeast"/>
    </w:pPr>
    <w:rPr>
      <w:rFonts w:ascii="Calibri" w:eastAsia="Calibri" w:hAnsi="Calibri" w:cs="Calibri"/>
      <w:color w:val="00000A"/>
      <w:sz w:val="22"/>
      <w:szCs w:val="22"/>
      <w:lang w:eastAsia="ar-SA"/>
    </w:rPr>
  </w:style>
  <w:style w:type="paragraph" w:customStyle="1" w:styleId="211">
    <w:name w:val="Основной текст с отступом 21"/>
    <w:basedOn w:val="a"/>
    <w:rsid w:val="009E1C69"/>
    <w:pPr>
      <w:spacing w:after="120" w:line="480" w:lineRule="auto"/>
      <w:ind w:left="283"/>
    </w:pPr>
  </w:style>
  <w:style w:type="paragraph" w:customStyle="1" w:styleId="aff1">
    <w:name w:val="Содержимое таблицы"/>
    <w:basedOn w:val="a"/>
    <w:rsid w:val="009E1C69"/>
    <w:pPr>
      <w:suppressLineNumbers/>
    </w:pPr>
  </w:style>
  <w:style w:type="paragraph" w:customStyle="1" w:styleId="aff2">
    <w:name w:val="Заголовок таблицы"/>
    <w:basedOn w:val="aff1"/>
    <w:rsid w:val="009E1C69"/>
    <w:pPr>
      <w:jc w:val="center"/>
    </w:pPr>
    <w:rPr>
      <w:bCs/>
    </w:rPr>
  </w:style>
  <w:style w:type="paragraph" w:styleId="aff3">
    <w:name w:val="No Spacing"/>
    <w:qFormat/>
    <w:rsid w:val="009E1C69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2b">
    <w:name w:val="Основной текст2"/>
    <w:basedOn w:val="a"/>
    <w:rsid w:val="009E1C69"/>
    <w:pPr>
      <w:shd w:val="clear" w:color="auto" w:fill="FFFFFF"/>
      <w:spacing w:before="180" w:line="240" w:lineRule="exact"/>
    </w:pPr>
    <w:rPr>
      <w:sz w:val="20"/>
      <w:szCs w:val="20"/>
    </w:rPr>
  </w:style>
  <w:style w:type="paragraph" w:customStyle="1" w:styleId="160">
    <w:name w:val="Основной текст (16)"/>
    <w:basedOn w:val="a"/>
    <w:rsid w:val="009E1C69"/>
    <w:pPr>
      <w:shd w:val="clear" w:color="auto" w:fill="FFFFFF"/>
      <w:spacing w:before="240" w:line="240" w:lineRule="exact"/>
    </w:pPr>
    <w:rPr>
      <w:sz w:val="21"/>
      <w:szCs w:val="21"/>
    </w:rPr>
  </w:style>
  <w:style w:type="paragraph" w:customStyle="1" w:styleId="Style2">
    <w:name w:val="Style2"/>
    <w:basedOn w:val="a"/>
    <w:rsid w:val="009E1C69"/>
    <w:pPr>
      <w:spacing w:line="286" w:lineRule="exact"/>
      <w:ind w:firstLine="394"/>
    </w:pPr>
    <w:rPr>
      <w:rFonts w:ascii="Georgia" w:hAnsi="Georgia" w:cs="Georgia"/>
    </w:rPr>
  </w:style>
  <w:style w:type="table" w:styleId="aff4">
    <w:name w:val="Table Grid"/>
    <w:basedOn w:val="a1"/>
    <w:uiPriority w:val="59"/>
    <w:rsid w:val="00027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666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78136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aff5">
    <w:name w:val="Normal Indent"/>
    <w:basedOn w:val="a"/>
    <w:uiPriority w:val="99"/>
    <w:unhideWhenUsed/>
    <w:rsid w:val="00781365"/>
    <w:pPr>
      <w:suppressAutoHyphens w:val="0"/>
      <w:spacing w:after="200" w:line="276" w:lineRule="auto"/>
      <w:ind w:left="720"/>
      <w:jc w:val="left"/>
    </w:pPr>
    <w:rPr>
      <w:rFonts w:asciiTheme="minorHAnsi" w:eastAsiaTheme="minorHAnsi" w:hAnsiTheme="minorHAnsi" w:cstheme="minorBidi"/>
      <w:b w:val="0"/>
      <w:sz w:val="22"/>
      <w:szCs w:val="22"/>
      <w:lang w:val="en-US" w:eastAsia="en-US"/>
    </w:rPr>
  </w:style>
  <w:style w:type="paragraph" w:styleId="aff6">
    <w:name w:val="Subtitle"/>
    <w:basedOn w:val="a"/>
    <w:next w:val="a"/>
    <w:link w:val="aff7"/>
    <w:uiPriority w:val="11"/>
    <w:qFormat/>
    <w:rsid w:val="00781365"/>
    <w:pPr>
      <w:numPr>
        <w:ilvl w:val="1"/>
      </w:numPr>
      <w:suppressAutoHyphens w:val="0"/>
      <w:spacing w:after="200" w:line="276" w:lineRule="auto"/>
      <w:ind w:left="86"/>
      <w:jc w:val="left"/>
    </w:pPr>
    <w:rPr>
      <w:rFonts w:asciiTheme="majorHAnsi" w:eastAsiaTheme="majorEastAsia" w:hAnsiTheme="majorHAnsi" w:cstheme="majorBidi"/>
      <w:b w:val="0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ff7">
    <w:name w:val="Подзаголовок Знак"/>
    <w:basedOn w:val="a0"/>
    <w:link w:val="aff6"/>
    <w:uiPriority w:val="11"/>
    <w:rsid w:val="007813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ff8">
    <w:name w:val="Title"/>
    <w:basedOn w:val="a"/>
    <w:next w:val="a"/>
    <w:link w:val="aff9"/>
    <w:uiPriority w:val="10"/>
    <w:qFormat/>
    <w:rsid w:val="00781365"/>
    <w:pPr>
      <w:pBdr>
        <w:bottom w:val="single" w:sz="8" w:space="4" w:color="4F81BD" w:themeColor="accent1"/>
      </w:pBdr>
      <w:suppressAutoHyphens w:val="0"/>
      <w:spacing w:after="300" w:line="276" w:lineRule="auto"/>
      <w:contextualSpacing/>
      <w:jc w:val="left"/>
    </w:pPr>
    <w:rPr>
      <w:rFonts w:asciiTheme="majorHAnsi" w:eastAsiaTheme="majorEastAsia" w:hAnsiTheme="majorHAnsi" w:cstheme="majorBidi"/>
      <w:b w:val="0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ff9">
    <w:name w:val="Заголовок Знак"/>
    <w:basedOn w:val="a0"/>
    <w:link w:val="aff8"/>
    <w:uiPriority w:val="10"/>
    <w:rsid w:val="007813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ffa">
    <w:name w:val="Emphasis"/>
    <w:basedOn w:val="a0"/>
    <w:uiPriority w:val="20"/>
    <w:qFormat/>
    <w:rsid w:val="00781365"/>
    <w:rPr>
      <w:i/>
      <w:iCs/>
    </w:rPr>
  </w:style>
  <w:style w:type="character" w:styleId="affb">
    <w:name w:val="Hyperlink"/>
    <w:basedOn w:val="a0"/>
    <w:uiPriority w:val="99"/>
    <w:unhideWhenUsed/>
    <w:rsid w:val="00781365"/>
    <w:rPr>
      <w:color w:val="0000FF" w:themeColor="hyperlink"/>
      <w:u w:val="single"/>
    </w:rPr>
  </w:style>
  <w:style w:type="paragraph" w:styleId="affc">
    <w:name w:val="caption"/>
    <w:basedOn w:val="a"/>
    <w:next w:val="a"/>
    <w:uiPriority w:val="35"/>
    <w:semiHidden/>
    <w:unhideWhenUsed/>
    <w:qFormat/>
    <w:rsid w:val="00781365"/>
    <w:pPr>
      <w:suppressAutoHyphens w:val="0"/>
      <w:spacing w:after="200"/>
      <w:jc w:val="left"/>
    </w:pPr>
    <w:rPr>
      <w:rFonts w:asciiTheme="minorHAnsi" w:eastAsiaTheme="minorHAnsi" w:hAnsiTheme="minorHAnsi" w:cstheme="minorBidi"/>
      <w:bCs/>
      <w:color w:val="4F81BD" w:themeColor="accent1"/>
      <w:sz w:val="18"/>
      <w:szCs w:val="18"/>
      <w:lang w:val="en-US" w:eastAsia="en-US"/>
    </w:rPr>
  </w:style>
  <w:style w:type="character" w:styleId="affd">
    <w:name w:val="Strong"/>
    <w:basedOn w:val="a0"/>
    <w:uiPriority w:val="22"/>
    <w:qFormat/>
    <w:rsid w:val="001573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9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f6f8" TargetMode="External"/><Relationship Id="rId299" Type="http://schemas.openxmlformats.org/officeDocument/2006/relationships/hyperlink" Target="https://m.edsoo.ru/f84400ac" TargetMode="External"/><Relationship Id="rId21" Type="http://schemas.openxmlformats.org/officeDocument/2006/relationships/hyperlink" Target="https://m.edsoo.ru/f8423d3a" TargetMode="External"/><Relationship Id="rId63" Type="http://schemas.openxmlformats.org/officeDocument/2006/relationships/hyperlink" Target="https://m.edsoo.ru/f8421e54" TargetMode="External"/><Relationship Id="rId159" Type="http://schemas.openxmlformats.org/officeDocument/2006/relationships/hyperlink" Target="https://m.edsoo.ru/f843617e" TargetMode="External"/><Relationship Id="rId170" Type="http://schemas.openxmlformats.org/officeDocument/2006/relationships/hyperlink" Target="https://m.edsoo.ru/f84359a4" TargetMode="External"/><Relationship Id="rId226" Type="http://schemas.openxmlformats.org/officeDocument/2006/relationships/hyperlink" Target="https://m.edsoo.ru/f843ad5a" TargetMode="External"/><Relationship Id="rId268" Type="http://schemas.openxmlformats.org/officeDocument/2006/relationships/hyperlink" Target="https://m.edsoo.ru/f84400ac" TargetMode="External"/><Relationship Id="rId32" Type="http://schemas.openxmlformats.org/officeDocument/2006/relationships/hyperlink" Target="https://m.edsoo.ru/f8444bfc" TargetMode="External"/><Relationship Id="rId74" Type="http://schemas.openxmlformats.org/officeDocument/2006/relationships/hyperlink" Target="https://m.edsoo.ru/f8424190" TargetMode="External"/><Relationship Id="rId128" Type="http://schemas.openxmlformats.org/officeDocument/2006/relationships/hyperlink" Target="https://m.edsoo.ru/f843233a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91a8" TargetMode="External"/><Relationship Id="rId237" Type="http://schemas.openxmlformats.org/officeDocument/2006/relationships/hyperlink" Target="https://m.edsoo.ru/f843caec" TargetMode="External"/><Relationship Id="rId279" Type="http://schemas.openxmlformats.org/officeDocument/2006/relationships/hyperlink" Target="https://m.edsoo.ru/f844179a" TargetMode="External"/><Relationship Id="rId43" Type="http://schemas.openxmlformats.org/officeDocument/2006/relationships/hyperlink" Target="https://m.edsoo.ru/f841fe24" TargetMode="External"/><Relationship Id="rId139" Type="http://schemas.openxmlformats.org/officeDocument/2006/relationships/hyperlink" Target="https://m.edsoo.ru/f8433e88" TargetMode="External"/><Relationship Id="rId290" Type="http://schemas.openxmlformats.org/officeDocument/2006/relationships/hyperlink" Target="https://m.edsoo.ru/f84424ec" TargetMode="External"/><Relationship Id="rId85" Type="http://schemas.openxmlformats.org/officeDocument/2006/relationships/hyperlink" Target="https://m.edsoo.ru/f8429ec4" TargetMode="External"/><Relationship Id="rId150" Type="http://schemas.openxmlformats.org/officeDocument/2006/relationships/hyperlink" Target="https://m.edsoo.ru/f8425ea0" TargetMode="External"/><Relationship Id="rId192" Type="http://schemas.openxmlformats.org/officeDocument/2006/relationships/hyperlink" Target="https://m.edsoo.ru/f843876c" TargetMode="External"/><Relationship Id="rId206" Type="http://schemas.openxmlformats.org/officeDocument/2006/relationships/hyperlink" Target="https://m.edsoo.ru/f8439a86" TargetMode="External"/><Relationship Id="rId248" Type="http://schemas.openxmlformats.org/officeDocument/2006/relationships/hyperlink" Target="https://m.edsoo.ru/f843d424" TargetMode="External"/><Relationship Id="rId12" Type="http://schemas.openxmlformats.org/officeDocument/2006/relationships/hyperlink" Target="https://m.edsoo.ru/f8422d40" TargetMode="External"/><Relationship Id="rId108" Type="http://schemas.openxmlformats.org/officeDocument/2006/relationships/hyperlink" Target="https://m.edsoo.ru/f842e56e" TargetMode="External"/><Relationship Id="rId54" Type="http://schemas.openxmlformats.org/officeDocument/2006/relationships/hyperlink" Target="https://m.edsoo.ru/f8426080" TargetMode="External"/><Relationship Id="rId96" Type="http://schemas.openxmlformats.org/officeDocument/2006/relationships/hyperlink" Target="https://m.edsoo.ru/f842ba62" TargetMode="External"/><Relationship Id="rId161" Type="http://schemas.openxmlformats.org/officeDocument/2006/relationships/hyperlink" Target="https://m.edsoo.ru/f8443586" TargetMode="External"/><Relationship Id="rId217" Type="http://schemas.openxmlformats.org/officeDocument/2006/relationships/hyperlink" Target="https://m.edsoo.ru/f843a67a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f843c42a" TargetMode="External"/><Relationship Id="rId259" Type="http://schemas.openxmlformats.org/officeDocument/2006/relationships/hyperlink" Target="https://m.edsoo.ru/f84354ea" TargetMode="External"/><Relationship Id="rId23" Type="http://schemas.openxmlformats.org/officeDocument/2006/relationships/hyperlink" Target="https://m.edsoo.ru/f8424a96" TargetMode="External"/><Relationship Id="rId119" Type="http://schemas.openxmlformats.org/officeDocument/2006/relationships/hyperlink" Target="https://m.edsoo.ru/f842fea0" TargetMode="External"/><Relationship Id="rId270" Type="http://schemas.openxmlformats.org/officeDocument/2006/relationships/hyperlink" Target="https://m.edsoo.ru/f8440732" TargetMode="External"/><Relationship Id="rId291" Type="http://schemas.openxmlformats.org/officeDocument/2006/relationships/hyperlink" Target="https://m.edsoo.ru/fa251c12" TargetMode="External"/><Relationship Id="rId44" Type="http://schemas.openxmlformats.org/officeDocument/2006/relationships/hyperlink" Target="https://m.edsoo.ru/f842009a" TargetMode="External"/><Relationship Id="rId65" Type="http://schemas.openxmlformats.org/officeDocument/2006/relationships/hyperlink" Target="https://m.edsoo.ru/f842da88" TargetMode="External"/><Relationship Id="rId86" Type="http://schemas.openxmlformats.org/officeDocument/2006/relationships/hyperlink" Target="https://m.edsoo.ru/f84291f4" TargetMode="External"/><Relationship Id="rId130" Type="http://schemas.openxmlformats.org/officeDocument/2006/relationships/hyperlink" Target="https://m.edsoo.ru/f843260a" TargetMode="External"/><Relationship Id="rId151" Type="http://schemas.openxmlformats.org/officeDocument/2006/relationships/hyperlink" Target="https://m.edsoo.ru/f8434dd8" TargetMode="External"/><Relationship Id="rId172" Type="http://schemas.openxmlformats.org/officeDocument/2006/relationships/hyperlink" Target="https://m.edsoo.ru/fa251244" TargetMode="External"/><Relationship Id="rId193" Type="http://schemas.openxmlformats.org/officeDocument/2006/relationships/hyperlink" Target="https://m.edsoo.ru/f8436656" TargetMode="External"/><Relationship Id="rId207" Type="http://schemas.openxmlformats.org/officeDocument/2006/relationships/hyperlink" Target="https://m.edsoo.ru/f8439ff4" TargetMode="External"/><Relationship Id="rId228" Type="http://schemas.openxmlformats.org/officeDocument/2006/relationships/hyperlink" Target="https://m.edsoo.ru/f843afda" TargetMode="External"/><Relationship Id="rId249" Type="http://schemas.openxmlformats.org/officeDocument/2006/relationships/hyperlink" Target="https://m.edsoo.ru/f843d5a0" TargetMode="External"/><Relationship Id="rId13" Type="http://schemas.openxmlformats.org/officeDocument/2006/relationships/hyperlink" Target="https://m.edsoo.ru/f8423038" TargetMode="External"/><Relationship Id="rId109" Type="http://schemas.openxmlformats.org/officeDocument/2006/relationships/hyperlink" Target="https://m.edsoo.ru/f842d894" TargetMode="External"/><Relationship Id="rId260" Type="http://schemas.openxmlformats.org/officeDocument/2006/relationships/hyperlink" Target="https://m.edsoo.ru/f84422b2" TargetMode="External"/><Relationship Id="rId281" Type="http://schemas.openxmlformats.org/officeDocument/2006/relationships/hyperlink" Target="https://m.edsoo.ru/f8442cb2" TargetMode="External"/><Relationship Id="rId34" Type="http://schemas.openxmlformats.org/officeDocument/2006/relationships/hyperlink" Target="https://m.edsoo.ru/f841f938" TargetMode="External"/><Relationship Id="rId55" Type="http://schemas.openxmlformats.org/officeDocument/2006/relationships/hyperlink" Target="https://m.edsoo.ru/f842c110" TargetMode="External"/><Relationship Id="rId76" Type="http://schemas.openxmlformats.org/officeDocument/2006/relationships/hyperlink" Target="https://m.edsoo.ru/f84276d8" TargetMode="External"/><Relationship Id="rId97" Type="http://schemas.openxmlformats.org/officeDocument/2006/relationships/hyperlink" Target="https://m.edsoo.ru/f842bd28" TargetMode="External"/><Relationship Id="rId120" Type="http://schemas.openxmlformats.org/officeDocument/2006/relationships/hyperlink" Target="https://m.edsoo.ru/f8430332" TargetMode="External"/><Relationship Id="rId141" Type="http://schemas.openxmlformats.org/officeDocument/2006/relationships/hyperlink" Target="https://m.edsoo.ru/f843422a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m.edsoo.ru/f8443a04" TargetMode="External"/><Relationship Id="rId183" Type="http://schemas.openxmlformats.org/officeDocument/2006/relationships/hyperlink" Target="https://m.edsoo.ru/f84445f8" TargetMode="External"/><Relationship Id="rId218" Type="http://schemas.openxmlformats.org/officeDocument/2006/relationships/hyperlink" Target="https://m.edsoo.ru/f843a95e" TargetMode="External"/><Relationship Id="rId239" Type="http://schemas.openxmlformats.org/officeDocument/2006/relationships/hyperlink" Target="https://m.edsoo.ru/f843c42a" TargetMode="External"/><Relationship Id="rId250" Type="http://schemas.openxmlformats.org/officeDocument/2006/relationships/hyperlink" Target="https://m.edsoo.ru/f84351f2" TargetMode="External"/><Relationship Id="rId271" Type="http://schemas.openxmlformats.org/officeDocument/2006/relationships/hyperlink" Target="https://m.edsoo.ru/f844087c" TargetMode="External"/><Relationship Id="rId292" Type="http://schemas.openxmlformats.org/officeDocument/2006/relationships/hyperlink" Target="https://m.edsoo.ru/fa251956" TargetMode="External"/><Relationship Id="rId24" Type="http://schemas.openxmlformats.org/officeDocument/2006/relationships/hyperlink" Target="https://m.edsoo.ru/f8424d3e" TargetMode="External"/><Relationship Id="rId45" Type="http://schemas.openxmlformats.org/officeDocument/2006/relationships/hyperlink" Target="https://m.edsoo.ru/f8423f9c" TargetMode="External"/><Relationship Id="rId66" Type="http://schemas.openxmlformats.org/officeDocument/2006/relationships/hyperlink" Target="https://m.edsoo.ru/f842dcb8" TargetMode="External"/><Relationship Id="rId87" Type="http://schemas.openxmlformats.org/officeDocument/2006/relationships/hyperlink" Target="https://m.edsoo.ru/f8429906" TargetMode="External"/><Relationship Id="rId110" Type="http://schemas.openxmlformats.org/officeDocument/2006/relationships/hyperlink" Target="https://m.edsoo.ru/f842e974" TargetMode="External"/><Relationship Id="rId131" Type="http://schemas.openxmlformats.org/officeDocument/2006/relationships/hyperlink" Target="https://m.edsoo.ru/f84321b4" TargetMode="External"/><Relationship Id="rId152" Type="http://schemas.openxmlformats.org/officeDocument/2006/relationships/hyperlink" Target="https://m.edsoo.ru/f841ef10" TargetMode="External"/><Relationship Id="rId173" Type="http://schemas.openxmlformats.org/officeDocument/2006/relationships/hyperlink" Target="https://m.edsoo.ru/f8438e60" TargetMode="External"/><Relationship Id="rId194" Type="http://schemas.openxmlformats.org/officeDocument/2006/relationships/hyperlink" Target="https://m.edsoo.ru/f8436818" TargetMode="External"/><Relationship Id="rId208" Type="http://schemas.openxmlformats.org/officeDocument/2006/relationships/hyperlink" Target="https://m.edsoo.ru/f8439e64" TargetMode="External"/><Relationship Id="rId229" Type="http://schemas.openxmlformats.org/officeDocument/2006/relationships/hyperlink" Target="https://m.edsoo.ru/f843b818" TargetMode="External"/><Relationship Id="rId240" Type="http://schemas.openxmlformats.org/officeDocument/2006/relationships/hyperlink" Target="https://m.edsoo.ru/f843f67a" TargetMode="External"/><Relationship Id="rId261" Type="http://schemas.openxmlformats.org/officeDocument/2006/relationships/hyperlink" Target="https://m.edsoo.ru/f8442dd4" TargetMode="External"/><Relationship Id="rId14" Type="http://schemas.openxmlformats.org/officeDocument/2006/relationships/hyperlink" Target="https://m.edsoo.ru/f8423038" TargetMode="External"/><Relationship Id="rId35" Type="http://schemas.openxmlformats.org/officeDocument/2006/relationships/hyperlink" Target="https://m.edsoo.ru/f841f50a" TargetMode="External"/><Relationship Id="rId56" Type="http://schemas.openxmlformats.org/officeDocument/2006/relationships/hyperlink" Target="https://m.edsoo.ru/f842163e" TargetMode="External"/><Relationship Id="rId77" Type="http://schemas.openxmlformats.org/officeDocument/2006/relationships/hyperlink" Target="https://m.edsoo.ru/f8427d36" TargetMode="External"/><Relationship Id="rId100" Type="http://schemas.openxmlformats.org/officeDocument/2006/relationships/hyperlink" Target="https://m.edsoo.ru/f842c32c" TargetMode="External"/><Relationship Id="rId282" Type="http://schemas.openxmlformats.org/officeDocument/2006/relationships/hyperlink" Target="https://m.edsoo.ru/fa25110e" TargetMode="External"/><Relationship Id="rId8" Type="http://schemas.openxmlformats.org/officeDocument/2006/relationships/image" Target="media/image1.jpeg"/><Relationship Id="rId98" Type="http://schemas.openxmlformats.org/officeDocument/2006/relationships/hyperlink" Target="https://m.edsoo.ru/f842bf44" TargetMode="External"/><Relationship Id="rId121" Type="http://schemas.openxmlformats.org/officeDocument/2006/relationships/hyperlink" Target="https://m.edsoo.ru/f8430ff8" TargetMode="External"/><Relationship Id="rId142" Type="http://schemas.openxmlformats.org/officeDocument/2006/relationships/hyperlink" Target="https://m.edsoo.ru/f84343e2" TargetMode="External"/><Relationship Id="rId163" Type="http://schemas.openxmlformats.org/officeDocument/2006/relationships/hyperlink" Target="https://m.edsoo.ru/f8435af8" TargetMode="External"/><Relationship Id="rId184" Type="http://schemas.openxmlformats.org/officeDocument/2006/relationships/hyperlink" Target="https://m.edsoo.ru/f84444d6" TargetMode="External"/><Relationship Id="rId219" Type="http://schemas.openxmlformats.org/officeDocument/2006/relationships/hyperlink" Target="https://m.edsoo.ru/f8437768" TargetMode="External"/><Relationship Id="rId230" Type="http://schemas.openxmlformats.org/officeDocument/2006/relationships/hyperlink" Target="https://m.edsoo.ru/f8438122" TargetMode="External"/><Relationship Id="rId251" Type="http://schemas.openxmlformats.org/officeDocument/2006/relationships/hyperlink" Target="https://m.edsoo.ru/f843d6f4" TargetMode="External"/><Relationship Id="rId25" Type="http://schemas.openxmlformats.org/officeDocument/2006/relationships/hyperlink" Target="https://m.edsoo.ru/f84252c0" TargetMode="External"/><Relationship Id="rId46" Type="http://schemas.openxmlformats.org/officeDocument/2006/relationships/hyperlink" Target="https://m.edsoo.ru/f84202ac" TargetMode="External"/><Relationship Id="rId67" Type="http://schemas.openxmlformats.org/officeDocument/2006/relationships/hyperlink" Target="https://m.edsoo.ru/f842df92" TargetMode="External"/><Relationship Id="rId272" Type="http://schemas.openxmlformats.org/officeDocument/2006/relationships/hyperlink" Target="https://m.edsoo.ru/f8440a2a" TargetMode="External"/><Relationship Id="rId293" Type="http://schemas.openxmlformats.org/officeDocument/2006/relationships/hyperlink" Target="https://m.edsoo.ru/f8442a6e" TargetMode="External"/><Relationship Id="rId88" Type="http://schemas.openxmlformats.org/officeDocument/2006/relationships/hyperlink" Target="https://m.edsoo.ru/f8429cd0" TargetMode="External"/><Relationship Id="rId111" Type="http://schemas.openxmlformats.org/officeDocument/2006/relationships/hyperlink" Target="https://m.edsoo.ru/f842e758" TargetMode="External"/><Relationship Id="rId132" Type="http://schemas.openxmlformats.org/officeDocument/2006/relationships/hyperlink" Target="https://m.edsoo.ru/f8431fd4" TargetMode="External"/><Relationship Id="rId153" Type="http://schemas.openxmlformats.org/officeDocument/2006/relationships/hyperlink" Target="https://m.edsoo.ru/f8434f36" TargetMode="External"/><Relationship Id="rId174" Type="http://schemas.openxmlformats.org/officeDocument/2006/relationships/hyperlink" Target="https://m.edsoo.ru/f8438e60" TargetMode="External"/><Relationship Id="rId195" Type="http://schemas.openxmlformats.org/officeDocument/2006/relationships/hyperlink" Target="https://m.edsoo.ru/f84274ee" TargetMode="External"/><Relationship Id="rId209" Type="http://schemas.openxmlformats.org/officeDocument/2006/relationships/hyperlink" Target="https://m.edsoo.ru/f84371d2" TargetMode="External"/><Relationship Id="rId220" Type="http://schemas.openxmlformats.org/officeDocument/2006/relationships/hyperlink" Target="https://m.edsoo.ru/f8437c72" TargetMode="External"/><Relationship Id="rId241" Type="http://schemas.openxmlformats.org/officeDocument/2006/relationships/hyperlink" Target="https://m.edsoo.ru/f8438276" TargetMode="External"/><Relationship Id="rId15" Type="http://schemas.openxmlformats.org/officeDocument/2006/relationships/hyperlink" Target="https://m.edsoo.ru/f8423038" TargetMode="External"/><Relationship Id="rId36" Type="http://schemas.openxmlformats.org/officeDocument/2006/relationships/hyperlink" Target="https://m.edsoo.ru/f841f35c" TargetMode="External"/><Relationship Id="rId57" Type="http://schemas.openxmlformats.org/officeDocument/2006/relationships/hyperlink" Target="https://m.edsoo.ru/f842163e" TargetMode="External"/><Relationship Id="rId262" Type="http://schemas.openxmlformats.org/officeDocument/2006/relationships/hyperlink" Target="https://m.edsoo.ru/f844168c" TargetMode="External"/><Relationship Id="rId283" Type="http://schemas.openxmlformats.org/officeDocument/2006/relationships/hyperlink" Target="https://m.edsoo.ru/f844219a" TargetMode="External"/><Relationship Id="rId78" Type="http://schemas.openxmlformats.org/officeDocument/2006/relationships/hyperlink" Target="https://m.edsoo.ru/f842730e" TargetMode="External"/><Relationship Id="rId99" Type="http://schemas.openxmlformats.org/officeDocument/2006/relationships/hyperlink" Target="https://m.edsoo.ru/f8428e2a" TargetMode="External"/><Relationship Id="rId101" Type="http://schemas.openxmlformats.org/officeDocument/2006/relationships/hyperlink" Target="https://m.edsoo.ru/f842c53e" TargetMode="External"/><Relationship Id="rId122" Type="http://schemas.openxmlformats.org/officeDocument/2006/relationships/hyperlink" Target="https://m.edsoo.ru/f84311d8" TargetMode="External"/><Relationship Id="rId143" Type="http://schemas.openxmlformats.org/officeDocument/2006/relationships/hyperlink" Target="https://m.edsoo.ru/f8434784" TargetMode="External"/><Relationship Id="rId164" Type="http://schemas.openxmlformats.org/officeDocument/2006/relationships/hyperlink" Target="https://m.edsoo.ru/f8435af8" TargetMode="External"/><Relationship Id="rId185" Type="http://schemas.openxmlformats.org/officeDocument/2006/relationships/hyperlink" Target="https://m.edsoo.ru/f84448dc" TargetMode="External"/><Relationship Id="rId9" Type="http://schemas.openxmlformats.org/officeDocument/2006/relationships/hyperlink" Target="https://m.edsoo.ru/f841ebc8" TargetMode="External"/><Relationship Id="rId210" Type="http://schemas.openxmlformats.org/officeDocument/2006/relationships/hyperlink" Target="https://m.edsoo.ru/f8437344" TargetMode="External"/><Relationship Id="rId26" Type="http://schemas.openxmlformats.org/officeDocument/2006/relationships/hyperlink" Target="https://m.edsoo.ru/f8426be8" TargetMode="External"/><Relationship Id="rId231" Type="http://schemas.openxmlformats.org/officeDocument/2006/relationships/hyperlink" Target="https://m.edsoo.ru/f843bac0" TargetMode="External"/><Relationship Id="rId252" Type="http://schemas.openxmlformats.org/officeDocument/2006/relationships/hyperlink" Target="https://m.edsoo.ru/f843d866" TargetMode="External"/><Relationship Id="rId273" Type="http://schemas.openxmlformats.org/officeDocument/2006/relationships/hyperlink" Target="https://m.edsoo.ru/f84412f4" TargetMode="External"/><Relationship Id="rId294" Type="http://schemas.openxmlformats.org/officeDocument/2006/relationships/hyperlink" Target="https://m.edsoo.ru/f84423d4" TargetMode="External"/><Relationship Id="rId47" Type="http://schemas.openxmlformats.org/officeDocument/2006/relationships/hyperlink" Target="https://m.edsoo.ru/f8420644" TargetMode="External"/><Relationship Id="rId68" Type="http://schemas.openxmlformats.org/officeDocument/2006/relationships/hyperlink" Target="https://m.edsoo.ru/f842a6b2" TargetMode="External"/><Relationship Id="rId89" Type="http://schemas.openxmlformats.org/officeDocument/2006/relationships/hyperlink" Target="https://m.edsoo.ru/f8429adc" TargetMode="External"/><Relationship Id="rId112" Type="http://schemas.openxmlformats.org/officeDocument/2006/relationships/hyperlink" Target="https://m.edsoo.ru/f842eb5e" TargetMode="External"/><Relationship Id="rId133" Type="http://schemas.openxmlformats.org/officeDocument/2006/relationships/hyperlink" Target="https://m.edsoo.ru/f8432768" TargetMode="External"/><Relationship Id="rId154" Type="http://schemas.openxmlformats.org/officeDocument/2006/relationships/hyperlink" Target="https://m.edsoo.ru/f843565c" TargetMode="External"/><Relationship Id="rId175" Type="http://schemas.openxmlformats.org/officeDocument/2006/relationships/hyperlink" Target="https://m.edsoo.ru/f8439018" TargetMode="External"/><Relationship Id="rId196" Type="http://schemas.openxmlformats.org/officeDocument/2006/relationships/hyperlink" Target="https://m.edsoo.ru/f843698a" TargetMode="External"/><Relationship Id="rId200" Type="http://schemas.openxmlformats.org/officeDocument/2006/relationships/hyperlink" Target="https://m.edsoo.ru/f8445a70" TargetMode="External"/><Relationship Id="rId16" Type="http://schemas.openxmlformats.org/officeDocument/2006/relationships/hyperlink" Target="https://m.edsoo.ru/f84239ca" TargetMode="External"/><Relationship Id="rId221" Type="http://schemas.openxmlformats.org/officeDocument/2006/relationships/hyperlink" Target="https://m.edsoo.ru/f843ac10" TargetMode="External"/><Relationship Id="rId242" Type="http://schemas.openxmlformats.org/officeDocument/2006/relationships/hyperlink" Target="https://m.edsoo.ru/f843617e" TargetMode="External"/><Relationship Id="rId263" Type="http://schemas.openxmlformats.org/officeDocument/2006/relationships/hyperlink" Target="https://m.edsoo.ru/f843f7c4" TargetMode="External"/><Relationship Id="rId284" Type="http://schemas.openxmlformats.org/officeDocument/2006/relationships/hyperlink" Target="https://m.edsoo.ru/f8442b90" TargetMode="External"/><Relationship Id="rId37" Type="http://schemas.openxmlformats.org/officeDocument/2006/relationships/hyperlink" Target="https://m.edsoo.ru/f841f708" TargetMode="External"/><Relationship Id="rId58" Type="http://schemas.openxmlformats.org/officeDocument/2006/relationships/hyperlink" Target="https://m.edsoo.ru/f84219d6" TargetMode="External"/><Relationship Id="rId79" Type="http://schemas.openxmlformats.org/officeDocument/2006/relationships/hyperlink" Target="https://m.edsoo.ru/f8424f28" TargetMode="External"/><Relationship Id="rId102" Type="http://schemas.openxmlformats.org/officeDocument/2006/relationships/hyperlink" Target="https://m.edsoo.ru/f842c958" TargetMode="External"/><Relationship Id="rId123" Type="http://schemas.openxmlformats.org/officeDocument/2006/relationships/hyperlink" Target="https://m.edsoo.ru/f84313a4" TargetMode="External"/><Relationship Id="rId144" Type="http://schemas.openxmlformats.org/officeDocument/2006/relationships/hyperlink" Target="https://m.edsoo.ru/f8433cda" TargetMode="External"/><Relationship Id="rId90" Type="http://schemas.openxmlformats.org/officeDocument/2006/relationships/hyperlink" Target="https://m.edsoo.ru/f842900a" TargetMode="External"/><Relationship Id="rId165" Type="http://schemas.openxmlformats.org/officeDocument/2006/relationships/hyperlink" Target="https://m.edsoo.ru/f8435c42" TargetMode="External"/><Relationship Id="rId186" Type="http://schemas.openxmlformats.org/officeDocument/2006/relationships/hyperlink" Target="https://m.edsoo.ru/f8444ada" TargetMode="External"/><Relationship Id="rId211" Type="http://schemas.openxmlformats.org/officeDocument/2006/relationships/hyperlink" Target="https://m.edsoo.ru/f84374ac" TargetMode="External"/><Relationship Id="rId232" Type="http://schemas.openxmlformats.org/officeDocument/2006/relationships/hyperlink" Target="https://m.edsoo.ru/f843bc28" TargetMode="External"/><Relationship Id="rId253" Type="http://schemas.openxmlformats.org/officeDocument/2006/relationships/hyperlink" Target="https://m.edsoo.ru/f843dce4" TargetMode="External"/><Relationship Id="rId274" Type="http://schemas.openxmlformats.org/officeDocument/2006/relationships/hyperlink" Target="https://m.edsoo.ru/f843fb98" TargetMode="External"/><Relationship Id="rId295" Type="http://schemas.openxmlformats.org/officeDocument/2006/relationships/hyperlink" Target="https://m.edsoo.ru/f843639a" TargetMode="External"/><Relationship Id="rId27" Type="http://schemas.openxmlformats.org/officeDocument/2006/relationships/hyperlink" Target="https://m.edsoo.ru/f8426dd2" TargetMode="External"/><Relationship Id="rId48" Type="http://schemas.openxmlformats.org/officeDocument/2006/relationships/hyperlink" Target="https://m.edsoo.ru/f8420842" TargetMode="External"/><Relationship Id="rId69" Type="http://schemas.openxmlformats.org/officeDocument/2006/relationships/hyperlink" Target="https://m.edsoo.ru/f842a6b2" TargetMode="External"/><Relationship Id="rId113" Type="http://schemas.openxmlformats.org/officeDocument/2006/relationships/hyperlink" Target="https://m.edsoo.ru/f842f036" TargetMode="External"/><Relationship Id="rId134" Type="http://schemas.openxmlformats.org/officeDocument/2006/relationships/hyperlink" Target="https://m.edsoo.ru/f8432a1a" TargetMode="External"/><Relationship Id="rId80" Type="http://schemas.openxmlformats.org/officeDocument/2006/relationships/hyperlink" Target="https://m.edsoo.ru/f8422494" TargetMode="External"/><Relationship Id="rId155" Type="http://schemas.openxmlformats.org/officeDocument/2006/relationships/hyperlink" Target="https://m.edsoo.ru/f843565c" TargetMode="External"/><Relationship Id="rId176" Type="http://schemas.openxmlformats.org/officeDocument/2006/relationships/hyperlink" Target="https://m.edsoo.ru/f8427ef8" TargetMode="External"/><Relationship Id="rId197" Type="http://schemas.openxmlformats.org/officeDocument/2006/relationships/hyperlink" Target="https://m.edsoo.ru/f8436b10" TargetMode="External"/><Relationship Id="rId201" Type="http://schemas.openxmlformats.org/officeDocument/2006/relationships/hyperlink" Target="https://m.edsoo.ru/f84378da" TargetMode="External"/><Relationship Id="rId222" Type="http://schemas.openxmlformats.org/officeDocument/2006/relationships/hyperlink" Target="https://m.edsoo.ru/f843aabc" TargetMode="External"/><Relationship Id="rId243" Type="http://schemas.openxmlformats.org/officeDocument/2006/relationships/hyperlink" Target="https://m.edsoo.ru/f843508a" TargetMode="External"/><Relationship Id="rId264" Type="http://schemas.openxmlformats.org/officeDocument/2006/relationships/hyperlink" Target="https://m.edsoo.ru/f843f90e" TargetMode="External"/><Relationship Id="rId285" Type="http://schemas.openxmlformats.org/officeDocument/2006/relationships/hyperlink" Target="https://m.edsoo.ru/f844157e" TargetMode="External"/><Relationship Id="rId17" Type="http://schemas.openxmlformats.org/officeDocument/2006/relationships/hyperlink" Target="https://m.edsoo.ru/f8423682" TargetMode="External"/><Relationship Id="rId38" Type="http://schemas.openxmlformats.org/officeDocument/2006/relationships/hyperlink" Target="https://m.edsoo.ru/f843157a" TargetMode="External"/><Relationship Id="rId59" Type="http://schemas.openxmlformats.org/officeDocument/2006/relationships/hyperlink" Target="https://m.edsoo.ru/f84222d2" TargetMode="External"/><Relationship Id="rId103" Type="http://schemas.openxmlformats.org/officeDocument/2006/relationships/hyperlink" Target="https://m.edsoo.ru/f842cb2e" TargetMode="External"/><Relationship Id="rId124" Type="http://schemas.openxmlformats.org/officeDocument/2006/relationships/hyperlink" Target="https://m.edsoo.ru/f8431746" TargetMode="External"/><Relationship Id="rId70" Type="http://schemas.openxmlformats.org/officeDocument/2006/relationships/hyperlink" Target="https://m.edsoo.ru/f8421c24" TargetMode="External"/><Relationship Id="rId91" Type="http://schemas.openxmlformats.org/officeDocument/2006/relationships/hyperlink" Target="https://m.edsoo.ru/f842a086" TargetMode="External"/><Relationship Id="rId145" Type="http://schemas.openxmlformats.org/officeDocument/2006/relationships/hyperlink" Target="https://m.edsoo.ru/f8433924" TargetMode="External"/><Relationship Id="rId166" Type="http://schemas.openxmlformats.org/officeDocument/2006/relationships/hyperlink" Target="https://m.edsoo.ru/f84359a4" TargetMode="External"/><Relationship Id="rId187" Type="http://schemas.openxmlformats.org/officeDocument/2006/relationships/hyperlink" Target="https://m.edsoo.ru/f8444bf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f843a800" TargetMode="External"/><Relationship Id="rId233" Type="http://schemas.openxmlformats.org/officeDocument/2006/relationships/hyperlink" Target="https://m.edsoo.ru/f843966c" TargetMode="External"/><Relationship Id="rId254" Type="http://schemas.openxmlformats.org/officeDocument/2006/relationships/hyperlink" Target="https://m.edsoo.ru/f843f210" TargetMode="External"/><Relationship Id="rId28" Type="http://schemas.openxmlformats.org/officeDocument/2006/relationships/hyperlink" Target="https://m.edsoo.ru/f8426f80" TargetMode="External"/><Relationship Id="rId49" Type="http://schemas.openxmlformats.org/officeDocument/2006/relationships/hyperlink" Target="https://m.edsoo.ru/f84209d2" TargetMode="External"/><Relationship Id="rId114" Type="http://schemas.openxmlformats.org/officeDocument/2006/relationships/hyperlink" Target="https://m.edsoo.ru/f842edb6" TargetMode="External"/><Relationship Id="rId275" Type="http://schemas.openxmlformats.org/officeDocument/2006/relationships/hyperlink" Target="https://m.edsoo.ru/f843fcd8" TargetMode="External"/><Relationship Id="rId296" Type="http://schemas.openxmlformats.org/officeDocument/2006/relationships/hyperlink" Target="https://m.edsoo.ru/f84364e4" TargetMode="External"/><Relationship Id="rId300" Type="http://schemas.openxmlformats.org/officeDocument/2006/relationships/hyperlink" Target="https://m.edsoo.ru/f8441d08" TargetMode="External"/><Relationship Id="rId60" Type="http://schemas.openxmlformats.org/officeDocument/2006/relationships/hyperlink" Target="https://m.edsoo.ru/f84300e4" TargetMode="External"/><Relationship Id="rId81" Type="http://schemas.openxmlformats.org/officeDocument/2006/relationships/hyperlink" Target="https://m.edsoo.ru/f84228ae" TargetMode="External"/><Relationship Id="rId135" Type="http://schemas.openxmlformats.org/officeDocument/2006/relationships/hyperlink" Target="https://m.edsoo.ru/f8432d80" TargetMode="External"/><Relationship Id="rId156" Type="http://schemas.openxmlformats.org/officeDocument/2006/relationships/hyperlink" Target="https://m.edsoo.ru/f84452d2" TargetMode="External"/><Relationship Id="rId177" Type="http://schemas.openxmlformats.org/officeDocument/2006/relationships/hyperlink" Target="https://m.edsoo.ru/f842809c" TargetMode="External"/><Relationship Id="rId198" Type="http://schemas.openxmlformats.org/officeDocument/2006/relationships/hyperlink" Target="https://m.edsoo.ru/f8436caa" TargetMode="External"/><Relationship Id="rId202" Type="http://schemas.openxmlformats.org/officeDocument/2006/relationships/hyperlink" Target="https://m.edsoo.ru/f84383ca" TargetMode="External"/><Relationship Id="rId223" Type="http://schemas.openxmlformats.org/officeDocument/2006/relationships/hyperlink" Target="https://m.edsoo.ru/f843a152" TargetMode="External"/><Relationship Id="rId244" Type="http://schemas.openxmlformats.org/officeDocument/2006/relationships/hyperlink" Target="https://m.edsoo.ru/f843cc40" TargetMode="External"/><Relationship Id="rId18" Type="http://schemas.openxmlformats.org/officeDocument/2006/relationships/hyperlink" Target="https://m.edsoo.ru/f8423826" TargetMode="External"/><Relationship Id="rId39" Type="http://schemas.openxmlformats.org/officeDocument/2006/relationships/hyperlink" Target="https://m.edsoo.ru/f844369e" TargetMode="External"/><Relationship Id="rId265" Type="http://schemas.openxmlformats.org/officeDocument/2006/relationships/hyperlink" Target="https://m.edsoo.ru/f843fa44" TargetMode="External"/><Relationship Id="rId286" Type="http://schemas.openxmlformats.org/officeDocument/2006/relationships/hyperlink" Target="https://m.edsoo.ru/f8436e12" TargetMode="External"/><Relationship Id="rId50" Type="http://schemas.openxmlformats.org/officeDocument/2006/relationships/hyperlink" Target="https://m.edsoo.ru/f8423272" TargetMode="External"/><Relationship Id="rId104" Type="http://schemas.openxmlformats.org/officeDocument/2006/relationships/hyperlink" Target="https://m.edsoo.ru/f842d240" TargetMode="External"/><Relationship Id="rId125" Type="http://schemas.openxmlformats.org/officeDocument/2006/relationships/hyperlink" Target="https://m.edsoo.ru/f843191c" TargetMode="External"/><Relationship Id="rId146" Type="http://schemas.openxmlformats.org/officeDocument/2006/relationships/hyperlink" Target="https://m.edsoo.ru/f8433af0" TargetMode="External"/><Relationship Id="rId167" Type="http://schemas.openxmlformats.org/officeDocument/2006/relationships/hyperlink" Target="https://m.edsoo.ru/fa251244" TargetMode="External"/><Relationship Id="rId188" Type="http://schemas.openxmlformats.org/officeDocument/2006/relationships/hyperlink" Target="https://m.edsoo.ru/f8444f3a" TargetMode="External"/><Relationship Id="rId71" Type="http://schemas.openxmlformats.org/officeDocument/2006/relationships/hyperlink" Target="https://m.edsoo.ru/f842b42c" TargetMode="External"/><Relationship Id="rId92" Type="http://schemas.openxmlformats.org/officeDocument/2006/relationships/hyperlink" Target="https://m.edsoo.ru/f842a23e" TargetMode="External"/><Relationship Id="rId213" Type="http://schemas.openxmlformats.org/officeDocument/2006/relationships/hyperlink" Target="https://m.edsoo.ru/f84371d2" TargetMode="External"/><Relationship Id="rId234" Type="http://schemas.openxmlformats.org/officeDocument/2006/relationships/hyperlink" Target="https://m.edsoo.ru/f843c98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26f80" TargetMode="External"/><Relationship Id="rId255" Type="http://schemas.openxmlformats.org/officeDocument/2006/relationships/hyperlink" Target="https://m.edsoo.ru/f84419e8" TargetMode="External"/><Relationship Id="rId276" Type="http://schemas.openxmlformats.org/officeDocument/2006/relationships/hyperlink" Target="https://m.edsoo.ru/f84400ac" TargetMode="External"/><Relationship Id="rId297" Type="http://schemas.openxmlformats.org/officeDocument/2006/relationships/hyperlink" Target="https://m.edsoo.ru/fa251adc" TargetMode="External"/><Relationship Id="rId40" Type="http://schemas.openxmlformats.org/officeDocument/2006/relationships/hyperlink" Target="https://m.edsoo.ru/f84437ca" TargetMode="External"/><Relationship Id="rId115" Type="http://schemas.openxmlformats.org/officeDocument/2006/relationships/hyperlink" Target="https://m.edsoo.ru/f842f3a6" TargetMode="External"/><Relationship Id="rId136" Type="http://schemas.openxmlformats.org/officeDocument/2006/relationships/hyperlink" Target="https://m.edsoo.ru/f843303c" TargetMode="External"/><Relationship Id="rId157" Type="http://schemas.openxmlformats.org/officeDocument/2006/relationships/hyperlink" Target="https://m.edsoo.ru/f84452d2" TargetMode="External"/><Relationship Id="rId178" Type="http://schemas.openxmlformats.org/officeDocument/2006/relationships/hyperlink" Target="https://m.edsoo.ru/f8439018" TargetMode="External"/><Relationship Id="rId301" Type="http://schemas.openxmlformats.org/officeDocument/2006/relationships/fontTable" Target="fontTable.xml"/><Relationship Id="rId61" Type="http://schemas.openxmlformats.org/officeDocument/2006/relationships/hyperlink" Target="https://m.edsoo.ru/f84220ca" TargetMode="External"/><Relationship Id="rId82" Type="http://schemas.openxmlformats.org/officeDocument/2006/relationships/hyperlink" Target="https://m.edsoo.ru/f8428aec" TargetMode="External"/><Relationship Id="rId199" Type="http://schemas.openxmlformats.org/officeDocument/2006/relationships/hyperlink" Target="https://m.edsoo.ru/f8436ffc" TargetMode="External"/><Relationship Id="rId203" Type="http://schemas.openxmlformats.org/officeDocument/2006/relationships/hyperlink" Target="https://m.edsoo.ru/f844304a" TargetMode="External"/><Relationship Id="rId19" Type="http://schemas.openxmlformats.org/officeDocument/2006/relationships/hyperlink" Target="https://m.edsoo.ru/f8428268" TargetMode="External"/><Relationship Id="rId224" Type="http://schemas.openxmlformats.org/officeDocument/2006/relationships/hyperlink" Target="https://m.edsoo.ru/f843760a" TargetMode="External"/><Relationship Id="rId245" Type="http://schemas.openxmlformats.org/officeDocument/2006/relationships/hyperlink" Target="https://m.edsoo.ru/f843cda8" TargetMode="External"/><Relationship Id="rId266" Type="http://schemas.openxmlformats.org/officeDocument/2006/relationships/hyperlink" Target="https://m.edsoo.ru/f84402f0" TargetMode="External"/><Relationship Id="rId287" Type="http://schemas.openxmlformats.org/officeDocument/2006/relationships/hyperlink" Target="https://m.edsoo.ru/f8439306" TargetMode="External"/><Relationship Id="rId30" Type="http://schemas.openxmlformats.org/officeDocument/2006/relationships/hyperlink" Target="https://m.edsoo.ru/f8422ac0" TargetMode="External"/><Relationship Id="rId105" Type="http://schemas.openxmlformats.org/officeDocument/2006/relationships/hyperlink" Target="https://m.edsoo.ru/f842d47a" TargetMode="External"/><Relationship Id="rId126" Type="http://schemas.openxmlformats.org/officeDocument/2006/relationships/hyperlink" Target="https://m.edsoo.ru/f8431d40" TargetMode="External"/><Relationship Id="rId147" Type="http://schemas.openxmlformats.org/officeDocument/2006/relationships/hyperlink" Target="https://m.edsoo.ru/f8434c84" TargetMode="External"/><Relationship Id="rId168" Type="http://schemas.openxmlformats.org/officeDocument/2006/relationships/hyperlink" Target="https://m.edsoo.ru/f8436034" TargetMode="External"/><Relationship Id="rId51" Type="http://schemas.openxmlformats.org/officeDocument/2006/relationships/hyperlink" Target="https://m.edsoo.ru/f84234ca" TargetMode="External"/><Relationship Id="rId72" Type="http://schemas.openxmlformats.org/officeDocument/2006/relationships/hyperlink" Target="https://m.edsoo.ru/f842b648" TargetMode="External"/><Relationship Id="rId93" Type="http://schemas.openxmlformats.org/officeDocument/2006/relationships/hyperlink" Target="https://m.edsoo.ru/f842b152" TargetMode="External"/><Relationship Id="rId189" Type="http://schemas.openxmlformats.org/officeDocument/2006/relationships/hyperlink" Target="https://m.edsoo.ru/f84453f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f8437344" TargetMode="External"/><Relationship Id="rId235" Type="http://schemas.openxmlformats.org/officeDocument/2006/relationships/hyperlink" Target="https://m.edsoo.ru/f843c7c2" TargetMode="External"/><Relationship Id="rId256" Type="http://schemas.openxmlformats.org/officeDocument/2006/relationships/hyperlink" Target="https://m.edsoo.ru/f8441d08" TargetMode="External"/><Relationship Id="rId277" Type="http://schemas.openxmlformats.org/officeDocument/2006/relationships/hyperlink" Target="https://m.edsoo.ru/f843db72" TargetMode="External"/><Relationship Id="rId298" Type="http://schemas.openxmlformats.org/officeDocument/2006/relationships/hyperlink" Target="https://m.edsoo.ru/fa251d48" TargetMode="External"/><Relationship Id="rId116" Type="http://schemas.openxmlformats.org/officeDocument/2006/relationships/hyperlink" Target="https://m.edsoo.ru/f842fbda" TargetMode="External"/><Relationship Id="rId137" Type="http://schemas.openxmlformats.org/officeDocument/2006/relationships/hyperlink" Target="https://m.edsoo.ru/f8433500" TargetMode="External"/><Relationship Id="rId158" Type="http://schemas.openxmlformats.org/officeDocument/2006/relationships/hyperlink" Target="https://m.edsoo.ru/f843585a" TargetMode="External"/><Relationship Id="rId302" Type="http://schemas.openxmlformats.org/officeDocument/2006/relationships/theme" Target="theme/theme1.xml"/><Relationship Id="rId20" Type="http://schemas.openxmlformats.org/officeDocument/2006/relationships/hyperlink" Target="https://m.edsoo.ru/f8423682" TargetMode="External"/><Relationship Id="rId41" Type="http://schemas.openxmlformats.org/officeDocument/2006/relationships/hyperlink" Target="https://m.edsoo.ru/f8421468" TargetMode="External"/><Relationship Id="rId62" Type="http://schemas.openxmlformats.org/officeDocument/2006/relationships/hyperlink" Target="https://m.edsoo.ru/f8426238" TargetMode="External"/><Relationship Id="rId83" Type="http://schemas.openxmlformats.org/officeDocument/2006/relationships/hyperlink" Target="https://m.edsoo.ru/f842c750" TargetMode="External"/><Relationship Id="rId179" Type="http://schemas.openxmlformats.org/officeDocument/2006/relationships/hyperlink" Target="https://m.edsoo.ru/f8445822" TargetMode="External"/><Relationship Id="rId190" Type="http://schemas.openxmlformats.org/officeDocument/2006/relationships/hyperlink" Target="https://m.edsoo.ru/f84456e2" TargetMode="External"/><Relationship Id="rId204" Type="http://schemas.openxmlformats.org/officeDocument/2006/relationships/hyperlink" Target="https://m.edsoo.ru/f8443180" TargetMode="External"/><Relationship Id="rId225" Type="http://schemas.openxmlformats.org/officeDocument/2006/relationships/hyperlink" Target="https://m.edsoo.ru/f84401e2" TargetMode="External"/><Relationship Id="rId246" Type="http://schemas.openxmlformats.org/officeDocument/2006/relationships/hyperlink" Target="https://m.edsoo.ru/f843cefc" TargetMode="External"/><Relationship Id="rId267" Type="http://schemas.openxmlformats.org/officeDocument/2006/relationships/hyperlink" Target="https://m.edsoo.ru/f8440408" TargetMode="External"/><Relationship Id="rId288" Type="http://schemas.openxmlformats.org/officeDocument/2006/relationships/hyperlink" Target="https://m.edsoo.ru/f84418c6" TargetMode="External"/><Relationship Id="rId106" Type="http://schemas.openxmlformats.org/officeDocument/2006/relationships/hyperlink" Target="https://m.edsoo.ru/f842e38e" TargetMode="External"/><Relationship Id="rId127" Type="http://schemas.openxmlformats.org/officeDocument/2006/relationships/hyperlink" Target="https://m.edsoo.ru/f8431b06" TargetMode="External"/><Relationship Id="rId10" Type="http://schemas.openxmlformats.org/officeDocument/2006/relationships/hyperlink" Target="https://m.edsoo.ru/f84228ae" TargetMode="External"/><Relationship Id="rId31" Type="http://schemas.openxmlformats.org/officeDocument/2006/relationships/hyperlink" Target="https://m.edsoo.ru/f844436e" TargetMode="External"/><Relationship Id="rId52" Type="http://schemas.openxmlformats.org/officeDocument/2006/relationships/hyperlink" Target="https://m.edsoo.ru/f8421800" TargetMode="External"/><Relationship Id="rId73" Type="http://schemas.openxmlformats.org/officeDocument/2006/relationships/hyperlink" Target="https://m.edsoo.ru/f8423f9c" TargetMode="External"/><Relationship Id="rId94" Type="http://schemas.openxmlformats.org/officeDocument/2006/relationships/hyperlink" Target="https://m.edsoo.ru/f842b878" TargetMode="External"/><Relationship Id="rId148" Type="http://schemas.openxmlformats.org/officeDocument/2006/relationships/hyperlink" Target="https://m.edsoo.ru/f8423b6e" TargetMode="External"/><Relationship Id="rId169" Type="http://schemas.openxmlformats.org/officeDocument/2006/relationships/hyperlink" Target="https://m.edsoo.ru/fa2513d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91a8" TargetMode="External"/><Relationship Id="rId215" Type="http://schemas.openxmlformats.org/officeDocument/2006/relationships/hyperlink" Target="https://m.edsoo.ru/f84374ac" TargetMode="External"/><Relationship Id="rId236" Type="http://schemas.openxmlformats.org/officeDocument/2006/relationships/hyperlink" Target="https://m.edsoo.ru/f843b67e" TargetMode="External"/><Relationship Id="rId257" Type="http://schemas.openxmlformats.org/officeDocument/2006/relationships/hyperlink" Target="https://m.edsoo.ru/f8441d08" TargetMode="External"/><Relationship Id="rId278" Type="http://schemas.openxmlformats.org/officeDocument/2006/relationships/hyperlink" Target="https://m.edsoo.ru/f843bd72" TargetMode="External"/><Relationship Id="rId42" Type="http://schemas.openxmlformats.org/officeDocument/2006/relationships/hyperlink" Target="https://m.edsoo.ru/f841fb4a" TargetMode="External"/><Relationship Id="rId84" Type="http://schemas.openxmlformats.org/officeDocument/2006/relationships/hyperlink" Target="https://m.edsoo.ru/f84296c2" TargetMode="External"/><Relationship Id="rId138" Type="http://schemas.openxmlformats.org/officeDocument/2006/relationships/hyperlink" Target="https://m.edsoo.ru/f843337a" TargetMode="External"/><Relationship Id="rId191" Type="http://schemas.openxmlformats.org/officeDocument/2006/relationships/hyperlink" Target="https://m.edsoo.ru/f84391a8" TargetMode="External"/><Relationship Id="rId205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d05a" TargetMode="External"/><Relationship Id="rId107" Type="http://schemas.openxmlformats.org/officeDocument/2006/relationships/hyperlink" Target="https://m.edsoo.ru/f842d682" TargetMode="External"/><Relationship Id="rId289" Type="http://schemas.openxmlformats.org/officeDocument/2006/relationships/hyperlink" Target="https://m.edsoo.ru/f843d9e2" TargetMode="External"/><Relationship Id="rId11" Type="http://schemas.openxmlformats.org/officeDocument/2006/relationships/hyperlink" Target="https://m.edsoo.ru/f8422d40" TargetMode="External"/><Relationship Id="rId53" Type="http://schemas.openxmlformats.org/officeDocument/2006/relationships/hyperlink" Target="https://m.edsoo.ru/f8421238" TargetMode="External"/><Relationship Id="rId149" Type="http://schemas.openxmlformats.org/officeDocument/2006/relationships/hyperlink" Target="https://m.edsoo.ru/f8425cca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7a56" TargetMode="External"/><Relationship Id="rId216" Type="http://schemas.openxmlformats.org/officeDocument/2006/relationships/hyperlink" Target="https://m.edsoo.ru/f843a2c4" TargetMode="External"/><Relationship Id="rId258" Type="http://schemas.openxmlformats.org/officeDocument/2006/relationships/hyperlink" Target="https://m.edsoo.ru/f8435378" TargetMode="External"/><Relationship Id="rId22" Type="http://schemas.openxmlformats.org/officeDocument/2006/relationships/hyperlink" Target="https://m.edsoo.ru/f84248ca" TargetMode="External"/><Relationship Id="rId64" Type="http://schemas.openxmlformats.org/officeDocument/2006/relationships/hyperlink" Target="https://m.edsoo.ru/f8428c7c" TargetMode="External"/><Relationship Id="rId118" Type="http://schemas.openxmlformats.org/officeDocument/2006/relationships/hyperlink" Target="https://m.edsoo.ru/f842fa4a" TargetMode="External"/><Relationship Id="rId171" Type="http://schemas.openxmlformats.org/officeDocument/2006/relationships/hyperlink" Target="https://m.edsoo.ru/f8441466" TargetMode="External"/><Relationship Id="rId227" Type="http://schemas.openxmlformats.org/officeDocument/2006/relationships/hyperlink" Target="https://m.edsoo.ru/f843ae9a" TargetMode="External"/><Relationship Id="rId269" Type="http://schemas.openxmlformats.org/officeDocument/2006/relationships/hyperlink" Target="https://m.edsoo.ru/f84410a6" TargetMode="External"/><Relationship Id="rId33" Type="http://schemas.openxmlformats.org/officeDocument/2006/relationships/hyperlink" Target="https://m.edsoo.ru/f841f168" TargetMode="External"/><Relationship Id="rId129" Type="http://schemas.openxmlformats.org/officeDocument/2006/relationships/hyperlink" Target="https://m.edsoo.ru/f84324ac" TargetMode="External"/><Relationship Id="rId280" Type="http://schemas.openxmlformats.org/officeDocument/2006/relationships/hyperlink" Target="https://m.edsoo.ru/f8442078" TargetMode="External"/><Relationship Id="rId75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34072" TargetMode="External"/><Relationship Id="rId182" Type="http://schemas.openxmlformats.org/officeDocument/2006/relationships/hyperlink" Target="https://m.edsoo.ru/f84443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FCBEEB-928E-43EB-9AE2-F715CFAF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56</Pages>
  <Words>13885</Words>
  <Characters>79146</Characters>
  <Application>Microsoft Office Word</Application>
  <DocSecurity>0</DocSecurity>
  <Lines>659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Kapl</cp:lastModifiedBy>
  <cp:revision>40</cp:revision>
  <cp:lastPrinted>2023-09-24T19:01:00Z</cp:lastPrinted>
  <dcterms:created xsi:type="dcterms:W3CDTF">2011-06-20T17:45:00Z</dcterms:created>
  <dcterms:modified xsi:type="dcterms:W3CDTF">2023-09-28T09:14:00Z</dcterms:modified>
</cp:coreProperties>
</file>